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9"/>
        <w:gridCol w:w="4845"/>
      </w:tblGrid>
      <w:tr w:rsidR="00210683" w:rsidRPr="00210683" w:rsidTr="00FE2F9E">
        <w:tc>
          <w:tcPr>
            <w:tcW w:w="4729" w:type="dxa"/>
          </w:tcPr>
          <w:p w:rsidR="00210683" w:rsidRPr="00210683" w:rsidRDefault="00210683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210683" w:rsidRPr="00210683" w:rsidRDefault="00210683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210683" w:rsidRPr="00210683" w:rsidRDefault="000579F8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№1 от «30»августа</w:t>
            </w:r>
            <w:r w:rsidR="00210683"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2021 г.</w:t>
            </w:r>
          </w:p>
        </w:tc>
        <w:tc>
          <w:tcPr>
            <w:tcW w:w="4845" w:type="dxa"/>
          </w:tcPr>
          <w:p w:rsidR="00210683" w:rsidRPr="00210683" w:rsidRDefault="00210683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УТВЕРЖДАЮ:</w:t>
            </w:r>
          </w:p>
          <w:p w:rsidR="00210683" w:rsidRPr="00210683" w:rsidRDefault="00210683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Заведующий МАДОУ </w:t>
            </w:r>
          </w:p>
          <w:p w:rsidR="00210683" w:rsidRPr="00210683" w:rsidRDefault="00210683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</w:t>
            </w:r>
            <w:r w:rsidR="000579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детский сад «Золотая рыб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ка»</w:t>
            </w:r>
          </w:p>
          <w:p w:rsidR="00210683" w:rsidRPr="00210683" w:rsidRDefault="00210683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</w:t>
            </w:r>
            <w:r w:rsidR="000579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__________ А.Ф.Кусукбае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</w:p>
          <w:p w:rsidR="00210683" w:rsidRPr="00210683" w:rsidRDefault="00210683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B446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Приказ №28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10683" w:rsidRPr="00210683" w:rsidRDefault="00210683" w:rsidP="002106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0579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от «30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»__</w:t>
            </w:r>
            <w:r w:rsidR="000579F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августа_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 г.</w:t>
            </w:r>
          </w:p>
        </w:tc>
      </w:tr>
    </w:tbl>
    <w:p w:rsidR="00210683" w:rsidRPr="00210683" w:rsidRDefault="00210683" w:rsidP="0021068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10683" w:rsidRPr="00210683" w:rsidRDefault="00210683" w:rsidP="00210683">
      <w:pPr>
        <w:widowControl w:val="0"/>
        <w:tabs>
          <w:tab w:val="left" w:pos="9356"/>
        </w:tabs>
        <w:autoSpaceDE w:val="0"/>
        <w:autoSpaceDN w:val="0"/>
        <w:spacing w:before="83"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0683"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РАБОЧАЯ</w:t>
      </w:r>
      <w:r w:rsidR="0068176B"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 xml:space="preserve"> </w:t>
      </w:r>
      <w:r w:rsidRPr="00210683"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ПРОГРАММА</w:t>
      </w:r>
      <w:r w:rsidR="0068176B"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 xml:space="preserve"> </w:t>
      </w:r>
      <w:r w:rsidRPr="00210683"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ВОСПИТАНИЯ</w:t>
      </w:r>
    </w:p>
    <w:p w:rsidR="00210683" w:rsidRPr="00210683" w:rsidRDefault="00210683" w:rsidP="00210683">
      <w:pPr>
        <w:widowControl w:val="0"/>
        <w:tabs>
          <w:tab w:val="left" w:pos="9356"/>
        </w:tabs>
        <w:autoSpaceDE w:val="0"/>
        <w:autoSpaceDN w:val="0"/>
        <w:spacing w:before="83"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52"/>
          <w:szCs w:val="40"/>
        </w:rPr>
      </w:pPr>
      <w:r w:rsidRPr="00210683">
        <w:rPr>
          <w:rFonts w:ascii="Times New Roman" w:eastAsia="Times New Roman" w:hAnsi="Times New Roman" w:cs="Times New Roman"/>
          <w:b/>
          <w:bCs/>
          <w:sz w:val="40"/>
          <w:szCs w:val="28"/>
        </w:rPr>
        <w:t xml:space="preserve">МАДОУ детский сад </w:t>
      </w:r>
      <w:r w:rsidR="000579F8">
        <w:rPr>
          <w:rFonts w:ascii="Times New Roman" w:eastAsia="Times New Roman" w:hAnsi="Times New Roman" w:cs="Times New Roman"/>
          <w:b/>
          <w:bCs/>
          <w:sz w:val="40"/>
          <w:szCs w:val="28"/>
        </w:rPr>
        <w:t>«Золотая рыб</w:t>
      </w:r>
      <w:r w:rsidRPr="00210683">
        <w:rPr>
          <w:rFonts w:ascii="Times New Roman" w:eastAsia="Times New Roman" w:hAnsi="Times New Roman" w:cs="Times New Roman"/>
          <w:b/>
          <w:bCs/>
          <w:sz w:val="40"/>
          <w:szCs w:val="28"/>
        </w:rPr>
        <w:t>ка»</w:t>
      </w:r>
      <w:r w:rsidR="0068176B">
        <w:rPr>
          <w:rFonts w:ascii="Times New Roman" w:eastAsia="Times New Roman" w:hAnsi="Times New Roman" w:cs="Times New Roman"/>
          <w:b/>
          <w:bCs/>
          <w:sz w:val="40"/>
          <w:szCs w:val="28"/>
        </w:rPr>
        <w:t xml:space="preserve"> с.Исимово</w:t>
      </w:r>
    </w:p>
    <w:p w:rsidR="00210683" w:rsidRPr="00210683" w:rsidRDefault="00210683" w:rsidP="00210683">
      <w:pPr>
        <w:widowControl w:val="0"/>
        <w:tabs>
          <w:tab w:val="left" w:pos="9356"/>
        </w:tabs>
        <w:autoSpaceDE w:val="0"/>
        <w:autoSpaceDN w:val="0"/>
        <w:spacing w:before="230" w:after="0" w:line="36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210683">
        <w:rPr>
          <w:rFonts w:ascii="Times New Roman" w:eastAsia="Times New Roman" w:hAnsi="Times New Roman" w:cs="Times New Roman"/>
          <w:b/>
          <w:bCs/>
          <w:sz w:val="40"/>
          <w:szCs w:val="40"/>
        </w:rPr>
        <w:t>на 2021-2022учебный</w:t>
      </w:r>
      <w:r w:rsidR="00731F0D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Pr="00210683">
        <w:rPr>
          <w:rFonts w:ascii="Times New Roman" w:eastAsia="Times New Roman" w:hAnsi="Times New Roman" w:cs="Times New Roman"/>
          <w:b/>
          <w:bCs/>
          <w:sz w:val="40"/>
          <w:szCs w:val="40"/>
        </w:rPr>
        <w:t>год</w:t>
      </w: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56"/>
          <w:szCs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210683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210683" w:rsidRPr="00210683" w:rsidRDefault="000579F8" w:rsidP="0021068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  <w:sectPr w:rsidR="00210683" w:rsidRPr="00210683" w:rsidSect="00210683">
          <w:pgSz w:w="11910" w:h="16840"/>
          <w:pgMar w:top="1134" w:right="851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i/>
          <w:sz w:val="24"/>
        </w:rPr>
        <w:t>Исим</w:t>
      </w:r>
      <w:r w:rsidR="00210683" w:rsidRPr="00210683">
        <w:rPr>
          <w:rFonts w:ascii="Times New Roman" w:eastAsia="Times New Roman" w:hAnsi="Times New Roman" w:cs="Times New Roman"/>
          <w:i/>
          <w:sz w:val="24"/>
        </w:rPr>
        <w:t>ово, 2021</w:t>
      </w:r>
    </w:p>
    <w:p w:rsidR="00210683" w:rsidRPr="00210683" w:rsidRDefault="00210683" w:rsidP="00210683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10683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ПРОГРАММЫ</w:t>
      </w:r>
    </w:p>
    <w:p w:rsidR="00210683" w:rsidRPr="00210683" w:rsidRDefault="00210683" w:rsidP="00210683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068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10683">
        <w:rPr>
          <w:rFonts w:ascii="Times New Roman" w:eastAsia="Times New Roman" w:hAnsi="Times New Roman" w:cs="Times New Roman"/>
          <w:b/>
          <w:sz w:val="24"/>
          <w:szCs w:val="24"/>
        </w:rPr>
        <w:t>. ЦЕЛЕВОЙ РАЗДЕЛ</w:t>
      </w:r>
    </w:p>
    <w:tbl>
      <w:tblPr>
        <w:tblStyle w:val="a5"/>
        <w:tblW w:w="9776" w:type="dxa"/>
        <w:tblLayout w:type="fixed"/>
        <w:tblLook w:val="04A0"/>
      </w:tblPr>
      <w:tblGrid>
        <w:gridCol w:w="959"/>
        <w:gridCol w:w="7400"/>
        <w:gridCol w:w="1417"/>
      </w:tblGrid>
      <w:tr w:rsidR="00210683" w:rsidRPr="00210683" w:rsidTr="00B41784">
        <w:trPr>
          <w:trHeight w:val="187"/>
        </w:trPr>
        <w:tc>
          <w:tcPr>
            <w:tcW w:w="959" w:type="dxa"/>
          </w:tcPr>
          <w:p w:rsidR="00210683" w:rsidRPr="00210683" w:rsidRDefault="00210683" w:rsidP="00210683">
            <w:pPr>
              <w:spacing w:before="89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817" w:type="dxa"/>
            <w:gridSpan w:val="2"/>
          </w:tcPr>
          <w:p w:rsidR="00210683" w:rsidRPr="00210683" w:rsidRDefault="00210683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10683" w:rsidRPr="00210683" w:rsidTr="00B41784">
        <w:trPr>
          <w:trHeight w:val="187"/>
        </w:trPr>
        <w:tc>
          <w:tcPr>
            <w:tcW w:w="959" w:type="dxa"/>
          </w:tcPr>
          <w:p w:rsidR="00210683" w:rsidRPr="00210683" w:rsidRDefault="00210683" w:rsidP="00210683">
            <w:pPr>
              <w:tabs>
                <w:tab w:val="left" w:pos="1134"/>
              </w:tabs>
              <w:spacing w:before="89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00" w:type="dxa"/>
          </w:tcPr>
          <w:p w:rsidR="00210683" w:rsidRPr="00210683" w:rsidRDefault="00210683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Пояснительная записка (цели, задачи, принципы и подходы к формированию программы, значимые характеристики для разработки программы)</w:t>
            </w:r>
          </w:p>
        </w:tc>
        <w:tc>
          <w:tcPr>
            <w:tcW w:w="1417" w:type="dxa"/>
          </w:tcPr>
          <w:p w:rsidR="00210683" w:rsidRPr="00210683" w:rsidRDefault="00B41784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10683" w:rsidRPr="00210683" w:rsidTr="00B41784">
        <w:trPr>
          <w:trHeight w:val="187"/>
        </w:trPr>
        <w:tc>
          <w:tcPr>
            <w:tcW w:w="959" w:type="dxa"/>
          </w:tcPr>
          <w:p w:rsidR="00210683" w:rsidRPr="00210683" w:rsidRDefault="00DA77AA" w:rsidP="00210683">
            <w:pPr>
              <w:tabs>
                <w:tab w:val="left" w:pos="1134"/>
              </w:tabs>
              <w:spacing w:before="89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1.1.2.</w:t>
            </w:r>
          </w:p>
        </w:tc>
        <w:tc>
          <w:tcPr>
            <w:tcW w:w="7400" w:type="dxa"/>
          </w:tcPr>
          <w:p w:rsidR="00210683" w:rsidRPr="00210683" w:rsidRDefault="00210683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417" w:type="dxa"/>
          </w:tcPr>
          <w:p w:rsidR="00210683" w:rsidRPr="00B41784" w:rsidRDefault="00EE3896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B41784" w:rsidRPr="00210683" w:rsidTr="00B41784">
        <w:trPr>
          <w:trHeight w:val="187"/>
        </w:trPr>
        <w:tc>
          <w:tcPr>
            <w:tcW w:w="959" w:type="dxa"/>
          </w:tcPr>
          <w:p w:rsidR="00B41784" w:rsidRPr="00B41784" w:rsidRDefault="00B41784" w:rsidP="00210683">
            <w:pPr>
              <w:tabs>
                <w:tab w:val="left" w:pos="1134"/>
              </w:tabs>
              <w:spacing w:before="89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1.2.2.</w:t>
            </w:r>
          </w:p>
        </w:tc>
        <w:tc>
          <w:tcPr>
            <w:tcW w:w="7400" w:type="dxa"/>
          </w:tcPr>
          <w:p w:rsidR="00B41784" w:rsidRPr="00210683" w:rsidRDefault="00B41784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Целевые ориентиры воспитательной работы</w:t>
            </w:r>
          </w:p>
        </w:tc>
        <w:tc>
          <w:tcPr>
            <w:tcW w:w="1417" w:type="dxa"/>
          </w:tcPr>
          <w:p w:rsidR="00B41784" w:rsidRPr="00B41784" w:rsidRDefault="00B41784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E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1784" w:rsidRPr="00210683" w:rsidTr="000579F8">
        <w:trPr>
          <w:trHeight w:val="187"/>
        </w:trPr>
        <w:tc>
          <w:tcPr>
            <w:tcW w:w="959" w:type="dxa"/>
          </w:tcPr>
          <w:p w:rsidR="00B41784" w:rsidRPr="00210683" w:rsidRDefault="00B41784" w:rsidP="00210683">
            <w:pPr>
              <w:tabs>
                <w:tab w:val="left" w:pos="1134"/>
              </w:tabs>
              <w:spacing w:before="89"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817" w:type="dxa"/>
            <w:gridSpan w:val="2"/>
          </w:tcPr>
          <w:p w:rsidR="00B41784" w:rsidRPr="00210683" w:rsidRDefault="00B41784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10683" w:rsidRPr="00210683" w:rsidTr="00B41784">
        <w:trPr>
          <w:trHeight w:val="187"/>
        </w:trPr>
        <w:tc>
          <w:tcPr>
            <w:tcW w:w="959" w:type="dxa"/>
          </w:tcPr>
          <w:p w:rsidR="00210683" w:rsidRPr="00210683" w:rsidRDefault="00210683" w:rsidP="00210683">
            <w:pPr>
              <w:tabs>
                <w:tab w:val="left" w:pos="1134"/>
              </w:tabs>
              <w:spacing w:before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7400" w:type="dxa"/>
          </w:tcPr>
          <w:p w:rsidR="00210683" w:rsidRPr="00210683" w:rsidRDefault="00210683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417" w:type="dxa"/>
          </w:tcPr>
          <w:p w:rsidR="00210683" w:rsidRPr="00B41784" w:rsidRDefault="00B41784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E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10683" w:rsidRPr="00210683" w:rsidTr="00B41784">
        <w:trPr>
          <w:trHeight w:val="187"/>
        </w:trPr>
        <w:tc>
          <w:tcPr>
            <w:tcW w:w="959" w:type="dxa"/>
          </w:tcPr>
          <w:p w:rsidR="00210683" w:rsidRPr="00210683" w:rsidRDefault="00210683" w:rsidP="00210683">
            <w:pPr>
              <w:tabs>
                <w:tab w:val="left" w:pos="1134"/>
              </w:tabs>
              <w:spacing w:before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7400" w:type="dxa"/>
          </w:tcPr>
          <w:p w:rsidR="00210683" w:rsidRPr="00210683" w:rsidRDefault="00210683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417" w:type="dxa"/>
          </w:tcPr>
          <w:p w:rsidR="00210683" w:rsidRPr="00B41784" w:rsidRDefault="00EE3896" w:rsidP="00210683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</w:tr>
    </w:tbl>
    <w:p w:rsidR="00210683" w:rsidRPr="00210683" w:rsidRDefault="00210683" w:rsidP="00210683">
      <w:pPr>
        <w:widowControl w:val="0"/>
        <w:tabs>
          <w:tab w:val="left" w:pos="1134"/>
        </w:tabs>
        <w:autoSpaceDE w:val="0"/>
        <w:autoSpaceDN w:val="0"/>
        <w:spacing w:before="89" w:after="0" w:line="240" w:lineRule="auto"/>
        <w:ind w:right="868"/>
        <w:jc w:val="center"/>
        <w:rPr>
          <w:rFonts w:ascii="Times New Roman" w:eastAsia="Times New Roman" w:hAnsi="Times New Roman" w:cs="Times New Roman"/>
          <w:sz w:val="28"/>
        </w:rPr>
      </w:pPr>
    </w:p>
    <w:p w:rsidR="00581116" w:rsidRDefault="00210683" w:rsidP="002106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68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10683">
        <w:rPr>
          <w:rFonts w:ascii="Times New Roman" w:hAnsi="Times New Roman" w:cs="Times New Roman"/>
          <w:b/>
          <w:sz w:val="24"/>
          <w:szCs w:val="24"/>
        </w:rPr>
        <w:t>.</w:t>
      </w:r>
      <w:r w:rsidR="009E57FC">
        <w:rPr>
          <w:rFonts w:ascii="Times New Roman" w:hAnsi="Times New Roman" w:cs="Times New Roman"/>
          <w:b/>
          <w:sz w:val="24"/>
          <w:szCs w:val="24"/>
        </w:rPr>
        <w:t xml:space="preserve"> СОДЕРЖАТЕЛЬНЫЙ РАЗДЕЛ</w:t>
      </w:r>
    </w:p>
    <w:tbl>
      <w:tblPr>
        <w:tblStyle w:val="a5"/>
        <w:tblW w:w="9776" w:type="dxa"/>
        <w:tblLayout w:type="fixed"/>
        <w:tblLook w:val="04A0"/>
      </w:tblPr>
      <w:tblGrid>
        <w:gridCol w:w="959"/>
        <w:gridCol w:w="7400"/>
        <w:gridCol w:w="1417"/>
      </w:tblGrid>
      <w:tr w:rsidR="009E57FC" w:rsidRPr="00210683" w:rsidTr="00D344AB">
        <w:trPr>
          <w:trHeight w:val="187"/>
        </w:trPr>
        <w:tc>
          <w:tcPr>
            <w:tcW w:w="959" w:type="dxa"/>
          </w:tcPr>
          <w:p w:rsidR="009E57FC" w:rsidRPr="00210683" w:rsidRDefault="009E57FC" w:rsidP="00FE2F9E">
            <w:pPr>
              <w:spacing w:before="89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817" w:type="dxa"/>
            <w:gridSpan w:val="2"/>
          </w:tcPr>
          <w:p w:rsidR="009E57FC" w:rsidRPr="00210683" w:rsidRDefault="009E57FC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E57FC" w:rsidRPr="00210683" w:rsidTr="00B41784">
        <w:trPr>
          <w:trHeight w:val="187"/>
        </w:trPr>
        <w:tc>
          <w:tcPr>
            <w:tcW w:w="959" w:type="dxa"/>
          </w:tcPr>
          <w:p w:rsidR="009E57FC" w:rsidRPr="00210683" w:rsidRDefault="009E57FC" w:rsidP="00FE2F9E">
            <w:pPr>
              <w:tabs>
                <w:tab w:val="left" w:pos="1134"/>
              </w:tabs>
              <w:spacing w:before="89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7400" w:type="dxa"/>
          </w:tcPr>
          <w:p w:rsidR="009E57FC" w:rsidRPr="00210683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1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1417" w:type="dxa"/>
          </w:tcPr>
          <w:p w:rsidR="009E57FC" w:rsidRPr="00210683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EE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9E57FC" w:rsidRPr="00210683" w:rsidTr="00B41784">
        <w:trPr>
          <w:trHeight w:val="187"/>
        </w:trPr>
        <w:tc>
          <w:tcPr>
            <w:tcW w:w="959" w:type="dxa"/>
          </w:tcPr>
          <w:p w:rsidR="009E57FC" w:rsidRPr="00210683" w:rsidRDefault="009E57FC" w:rsidP="00FE2F9E">
            <w:pPr>
              <w:tabs>
                <w:tab w:val="left" w:pos="1134"/>
              </w:tabs>
              <w:spacing w:before="89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7400" w:type="dxa"/>
          </w:tcPr>
          <w:p w:rsidR="009E57FC" w:rsidRPr="00210683" w:rsidRDefault="009E57FC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Виды, формы и содержание воспитательной деятельности</w:t>
            </w:r>
          </w:p>
        </w:tc>
        <w:tc>
          <w:tcPr>
            <w:tcW w:w="1417" w:type="dxa"/>
          </w:tcPr>
          <w:p w:rsidR="009E57FC" w:rsidRPr="00210683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E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9E57FC" w:rsidRPr="00210683" w:rsidTr="00B41784">
        <w:trPr>
          <w:trHeight w:val="187"/>
        </w:trPr>
        <w:tc>
          <w:tcPr>
            <w:tcW w:w="959" w:type="dxa"/>
          </w:tcPr>
          <w:p w:rsidR="009E57FC" w:rsidRPr="009E57FC" w:rsidRDefault="009E57FC" w:rsidP="00FE2F9E">
            <w:pPr>
              <w:tabs>
                <w:tab w:val="left" w:pos="1134"/>
              </w:tabs>
              <w:spacing w:before="89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2.1.3.</w:t>
            </w:r>
          </w:p>
        </w:tc>
        <w:tc>
          <w:tcPr>
            <w:tcW w:w="7400" w:type="dxa"/>
          </w:tcPr>
          <w:p w:rsidR="009E57FC" w:rsidRPr="009E57FC" w:rsidRDefault="009E57FC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 педагогического коллектива с семьями воспитанников</w:t>
            </w:r>
          </w:p>
        </w:tc>
        <w:tc>
          <w:tcPr>
            <w:tcW w:w="1417" w:type="dxa"/>
          </w:tcPr>
          <w:p w:rsidR="009E57FC" w:rsidRPr="009E57FC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E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41784" w:rsidRPr="00210683" w:rsidTr="000579F8">
        <w:trPr>
          <w:trHeight w:val="187"/>
        </w:trPr>
        <w:tc>
          <w:tcPr>
            <w:tcW w:w="959" w:type="dxa"/>
          </w:tcPr>
          <w:p w:rsidR="00B41784" w:rsidRPr="00210683" w:rsidRDefault="00B41784" w:rsidP="00FE2F9E">
            <w:pPr>
              <w:tabs>
                <w:tab w:val="left" w:pos="1134"/>
              </w:tabs>
              <w:spacing w:before="89"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817" w:type="dxa"/>
            <w:gridSpan w:val="2"/>
          </w:tcPr>
          <w:p w:rsidR="00B41784" w:rsidRPr="00210683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9E57FC" w:rsidRPr="00210683" w:rsidTr="00B41784">
        <w:trPr>
          <w:trHeight w:val="187"/>
        </w:trPr>
        <w:tc>
          <w:tcPr>
            <w:tcW w:w="959" w:type="dxa"/>
          </w:tcPr>
          <w:p w:rsidR="009E57FC" w:rsidRPr="00210683" w:rsidRDefault="009E57FC" w:rsidP="00FE2F9E">
            <w:pPr>
              <w:tabs>
                <w:tab w:val="left" w:pos="1134"/>
              </w:tabs>
              <w:spacing w:before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7400" w:type="dxa"/>
          </w:tcPr>
          <w:p w:rsidR="009E57FC" w:rsidRPr="00210683" w:rsidRDefault="009E57FC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5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417" w:type="dxa"/>
          </w:tcPr>
          <w:p w:rsidR="009E57FC" w:rsidRPr="00210683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E38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:rsidR="009E57FC" w:rsidRDefault="009E57FC" w:rsidP="002106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57FC" w:rsidRDefault="009E57FC" w:rsidP="002106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7FC">
        <w:rPr>
          <w:rFonts w:ascii="Times New Roman" w:hAnsi="Times New Roman" w:cs="Times New Roman"/>
          <w:b/>
          <w:bCs/>
          <w:sz w:val="24"/>
          <w:szCs w:val="24"/>
        </w:rPr>
        <w:t>III. ОРГАНИЗАЦИОННЫЙ РАЗДЕЛ</w:t>
      </w:r>
    </w:p>
    <w:tbl>
      <w:tblPr>
        <w:tblStyle w:val="a5"/>
        <w:tblW w:w="9776" w:type="dxa"/>
        <w:tblLayout w:type="fixed"/>
        <w:tblLook w:val="04A0"/>
      </w:tblPr>
      <w:tblGrid>
        <w:gridCol w:w="959"/>
        <w:gridCol w:w="7400"/>
        <w:gridCol w:w="1417"/>
      </w:tblGrid>
      <w:tr w:rsidR="009E57FC" w:rsidRPr="00210683" w:rsidTr="00D344AB">
        <w:trPr>
          <w:trHeight w:val="187"/>
        </w:trPr>
        <w:tc>
          <w:tcPr>
            <w:tcW w:w="959" w:type="dxa"/>
          </w:tcPr>
          <w:p w:rsidR="009E57FC" w:rsidRPr="00210683" w:rsidRDefault="009E57FC" w:rsidP="00FE2F9E">
            <w:pPr>
              <w:spacing w:before="89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817" w:type="dxa"/>
            <w:gridSpan w:val="2"/>
          </w:tcPr>
          <w:p w:rsidR="009E57FC" w:rsidRPr="00210683" w:rsidRDefault="009E57FC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0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D344AB" w:rsidRPr="00210683" w:rsidTr="00B41784">
        <w:trPr>
          <w:trHeight w:val="187"/>
        </w:trPr>
        <w:tc>
          <w:tcPr>
            <w:tcW w:w="959" w:type="dxa"/>
          </w:tcPr>
          <w:p w:rsidR="00D344AB" w:rsidRPr="00210683" w:rsidRDefault="00D344AB" w:rsidP="00FE2F9E">
            <w:pPr>
              <w:tabs>
                <w:tab w:val="left" w:pos="1134"/>
              </w:tabs>
              <w:spacing w:before="89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.1.1</w:t>
            </w:r>
          </w:p>
        </w:tc>
        <w:tc>
          <w:tcPr>
            <w:tcW w:w="7400" w:type="dxa"/>
          </w:tcPr>
          <w:p w:rsidR="00D344AB" w:rsidRPr="00210683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17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1417" w:type="dxa"/>
          </w:tcPr>
          <w:p w:rsidR="00D344AB" w:rsidRPr="00B41784" w:rsidRDefault="00EE3896" w:rsidP="00D344AB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</w:tr>
      <w:tr w:rsidR="00D344AB" w:rsidRPr="00210683" w:rsidTr="00B41784">
        <w:trPr>
          <w:trHeight w:val="187"/>
        </w:trPr>
        <w:tc>
          <w:tcPr>
            <w:tcW w:w="959" w:type="dxa"/>
          </w:tcPr>
          <w:p w:rsidR="00D344AB" w:rsidRPr="00210683" w:rsidRDefault="00D344AB" w:rsidP="00FE2F9E">
            <w:pPr>
              <w:tabs>
                <w:tab w:val="left" w:pos="1134"/>
              </w:tabs>
              <w:spacing w:before="89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7400" w:type="dxa"/>
          </w:tcPr>
          <w:p w:rsidR="00D344AB" w:rsidRPr="00210683" w:rsidRDefault="00D344AB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5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традиционных событий, праздников, мероприятий</w:t>
            </w:r>
          </w:p>
        </w:tc>
        <w:tc>
          <w:tcPr>
            <w:tcW w:w="1417" w:type="dxa"/>
          </w:tcPr>
          <w:p w:rsidR="00D344AB" w:rsidRPr="00B41784" w:rsidRDefault="00EE3896" w:rsidP="00D344AB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</w:tr>
      <w:tr w:rsidR="00D344AB" w:rsidRPr="009E57FC" w:rsidTr="00B41784">
        <w:trPr>
          <w:trHeight w:val="187"/>
        </w:trPr>
        <w:tc>
          <w:tcPr>
            <w:tcW w:w="959" w:type="dxa"/>
          </w:tcPr>
          <w:p w:rsidR="00D344AB" w:rsidRPr="009E57FC" w:rsidRDefault="00D344AB" w:rsidP="00FE2F9E">
            <w:pPr>
              <w:tabs>
                <w:tab w:val="left" w:pos="1134"/>
              </w:tabs>
              <w:spacing w:before="89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3.1.3.</w:t>
            </w:r>
          </w:p>
        </w:tc>
        <w:tc>
          <w:tcPr>
            <w:tcW w:w="7400" w:type="dxa"/>
          </w:tcPr>
          <w:p w:rsidR="00D344AB" w:rsidRPr="009E57FC" w:rsidRDefault="00D344AB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5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 нормативных и нормативно-методических документов</w:t>
            </w:r>
          </w:p>
        </w:tc>
        <w:tc>
          <w:tcPr>
            <w:tcW w:w="1417" w:type="dxa"/>
          </w:tcPr>
          <w:p w:rsidR="00D344AB" w:rsidRPr="00B41784" w:rsidRDefault="00EE3896" w:rsidP="00D344AB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</w:tr>
      <w:tr w:rsidR="00B41784" w:rsidRPr="009E57FC" w:rsidTr="00B41784">
        <w:trPr>
          <w:trHeight w:val="187"/>
        </w:trPr>
        <w:tc>
          <w:tcPr>
            <w:tcW w:w="959" w:type="dxa"/>
          </w:tcPr>
          <w:p w:rsidR="00B41784" w:rsidRPr="00B41784" w:rsidRDefault="00B41784" w:rsidP="00FE2F9E">
            <w:pPr>
              <w:tabs>
                <w:tab w:val="left" w:pos="1134"/>
              </w:tabs>
              <w:spacing w:before="89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3.1.4.</w:t>
            </w:r>
          </w:p>
        </w:tc>
        <w:tc>
          <w:tcPr>
            <w:tcW w:w="7400" w:type="dxa"/>
          </w:tcPr>
          <w:p w:rsidR="00B41784" w:rsidRPr="00B41784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41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Особые требования к условиям, обеспечивающим достижение планируемых личностных результатов в работе с особыми категориями детей</w:t>
            </w:r>
          </w:p>
        </w:tc>
        <w:tc>
          <w:tcPr>
            <w:tcW w:w="1417" w:type="dxa"/>
          </w:tcPr>
          <w:p w:rsidR="00B41784" w:rsidRPr="00B41784" w:rsidRDefault="00EE3896" w:rsidP="00D344AB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</w:tr>
      <w:tr w:rsidR="00B41784" w:rsidRPr="009E57FC" w:rsidTr="00B41784">
        <w:trPr>
          <w:trHeight w:val="187"/>
        </w:trPr>
        <w:tc>
          <w:tcPr>
            <w:tcW w:w="959" w:type="dxa"/>
          </w:tcPr>
          <w:p w:rsidR="00B41784" w:rsidRPr="00B41784" w:rsidRDefault="00B41784" w:rsidP="00FE2F9E">
            <w:pPr>
              <w:tabs>
                <w:tab w:val="left" w:pos="1134"/>
              </w:tabs>
              <w:spacing w:before="89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3.1.5.</w:t>
            </w:r>
          </w:p>
        </w:tc>
        <w:tc>
          <w:tcPr>
            <w:tcW w:w="7400" w:type="dxa"/>
          </w:tcPr>
          <w:p w:rsidR="00B41784" w:rsidRPr="00B41784" w:rsidRDefault="00B41784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417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Особенности реализации календарного плана воспитательной работы в ДОО</w:t>
            </w:r>
          </w:p>
        </w:tc>
        <w:tc>
          <w:tcPr>
            <w:tcW w:w="1417" w:type="dxa"/>
          </w:tcPr>
          <w:p w:rsidR="00B41784" w:rsidRPr="00B41784" w:rsidRDefault="00EE3896" w:rsidP="00D344AB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</w:tr>
      <w:tr w:rsidR="00B41784" w:rsidRPr="00210683" w:rsidTr="000579F8">
        <w:trPr>
          <w:trHeight w:val="187"/>
        </w:trPr>
        <w:tc>
          <w:tcPr>
            <w:tcW w:w="959" w:type="dxa"/>
          </w:tcPr>
          <w:p w:rsidR="00B41784" w:rsidRPr="00210683" w:rsidRDefault="00B41784" w:rsidP="00FE2F9E">
            <w:pPr>
              <w:tabs>
                <w:tab w:val="left" w:pos="1134"/>
              </w:tabs>
              <w:spacing w:before="89"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817" w:type="dxa"/>
            <w:gridSpan w:val="2"/>
          </w:tcPr>
          <w:p w:rsidR="00B41784" w:rsidRPr="000579F8" w:rsidRDefault="00B41784" w:rsidP="00D344AB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0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344AB" w:rsidRPr="00210683" w:rsidTr="00B41784">
        <w:trPr>
          <w:trHeight w:val="187"/>
        </w:trPr>
        <w:tc>
          <w:tcPr>
            <w:tcW w:w="959" w:type="dxa"/>
          </w:tcPr>
          <w:p w:rsidR="00D344AB" w:rsidRPr="00210683" w:rsidRDefault="00D344AB" w:rsidP="00FE2F9E">
            <w:pPr>
              <w:tabs>
                <w:tab w:val="left" w:pos="1134"/>
              </w:tabs>
              <w:spacing w:before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10683">
              <w:rPr>
                <w:rFonts w:ascii="Times New Roman" w:eastAsia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7400" w:type="dxa"/>
          </w:tcPr>
          <w:p w:rsidR="00D344AB" w:rsidRPr="00210683" w:rsidRDefault="00D344AB" w:rsidP="00FE2F9E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E57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Основные направления самоанализа воспитательной работы</w:t>
            </w:r>
          </w:p>
        </w:tc>
        <w:tc>
          <w:tcPr>
            <w:tcW w:w="1417" w:type="dxa"/>
          </w:tcPr>
          <w:p w:rsidR="00D344AB" w:rsidRPr="00B41784" w:rsidRDefault="00EE3896" w:rsidP="00D344AB">
            <w:pPr>
              <w:tabs>
                <w:tab w:val="left" w:pos="1134"/>
              </w:tabs>
              <w:spacing w:before="89"/>
              <w:ind w:right="8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</w:tr>
    </w:tbl>
    <w:p w:rsidR="009E57FC" w:rsidRDefault="009E57FC" w:rsidP="002106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2A50" w:rsidRDefault="00ED2A50" w:rsidP="00B417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D2A50" w:rsidRPr="00ED2A50" w:rsidRDefault="00ED2A50" w:rsidP="00D344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A50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ЦЕЛЕВОЙ РАЗДЕЛ</w:t>
      </w:r>
    </w:p>
    <w:p w:rsidR="00ED2A50" w:rsidRPr="00ED2A50" w:rsidRDefault="00ED2A50" w:rsidP="00D344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A50">
        <w:rPr>
          <w:rFonts w:ascii="Times New Roman" w:hAnsi="Times New Roman" w:cs="Times New Roman"/>
          <w:b/>
          <w:bCs/>
          <w:sz w:val="24"/>
          <w:szCs w:val="24"/>
        </w:rPr>
        <w:t>1.1. Обязательная часть</w:t>
      </w:r>
    </w:p>
    <w:p w:rsidR="00ED2A50" w:rsidRPr="00ED2A50" w:rsidRDefault="00ED2A50" w:rsidP="00D344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A50">
        <w:rPr>
          <w:rFonts w:ascii="Times New Roman" w:hAnsi="Times New Roman" w:cs="Times New Roman"/>
          <w:b/>
          <w:bCs/>
          <w:sz w:val="24"/>
          <w:szCs w:val="24"/>
        </w:rPr>
        <w:t>1.1.1. Пояснительная записка (цели, задачи, принципы и подходы к</w:t>
      </w:r>
    </w:p>
    <w:p w:rsidR="00ED2A50" w:rsidRPr="00ED2A50" w:rsidRDefault="00ED2A50" w:rsidP="00D344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2A50">
        <w:rPr>
          <w:rFonts w:ascii="Times New Roman" w:hAnsi="Times New Roman" w:cs="Times New Roman"/>
          <w:b/>
          <w:bCs/>
          <w:sz w:val="24"/>
          <w:szCs w:val="24"/>
        </w:rPr>
        <w:t>формированию программы, значимые характеристики для разработки программы)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Рабочая программа воспитания муниципального автономного дошкольного</w:t>
      </w:r>
    </w:p>
    <w:p w:rsidR="00C6249D" w:rsidRPr="00ED2A50" w:rsidRDefault="00ED2A50" w:rsidP="00C6249D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детский сад </w:t>
      </w:r>
      <w:r w:rsidR="000579F8">
        <w:rPr>
          <w:rFonts w:ascii="Times New Roman" w:hAnsi="Times New Roman" w:cs="Times New Roman"/>
          <w:sz w:val="24"/>
          <w:szCs w:val="24"/>
        </w:rPr>
        <w:t>«Золотая рыбка» с. Исим</w:t>
      </w:r>
      <w:r w:rsidR="00C6249D">
        <w:rPr>
          <w:rFonts w:ascii="Times New Roman" w:hAnsi="Times New Roman" w:cs="Times New Roman"/>
          <w:sz w:val="24"/>
          <w:szCs w:val="24"/>
        </w:rPr>
        <w:t>ово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(далее –Рабочая программа воспитания) определяет содержание и организацию воспитательной</w:t>
      </w:r>
      <w:r w:rsidR="00C6249D">
        <w:rPr>
          <w:rFonts w:ascii="Times New Roman" w:hAnsi="Times New Roman" w:cs="Times New Roman"/>
          <w:sz w:val="24"/>
          <w:szCs w:val="24"/>
        </w:rPr>
        <w:t xml:space="preserve"> ра</w:t>
      </w:r>
      <w:r w:rsidR="000579F8">
        <w:rPr>
          <w:rFonts w:ascii="Times New Roman" w:hAnsi="Times New Roman" w:cs="Times New Roman"/>
          <w:sz w:val="24"/>
          <w:szCs w:val="24"/>
        </w:rPr>
        <w:t>боты в МАДОУ детский сад «Золотая рыб</w:t>
      </w:r>
      <w:r w:rsidR="00C6249D">
        <w:rPr>
          <w:rFonts w:ascii="Times New Roman" w:hAnsi="Times New Roman" w:cs="Times New Roman"/>
          <w:sz w:val="24"/>
          <w:szCs w:val="24"/>
        </w:rPr>
        <w:t>ка»</w:t>
      </w:r>
      <w:r w:rsidRPr="00ED2A50">
        <w:rPr>
          <w:rFonts w:ascii="Times New Roman" w:hAnsi="Times New Roman" w:cs="Times New Roman"/>
          <w:sz w:val="24"/>
          <w:szCs w:val="24"/>
        </w:rPr>
        <w:t xml:space="preserve"> и является обязательным компонентом основной</w:t>
      </w:r>
      <w:r w:rsidR="000579F8">
        <w:rPr>
          <w:rFonts w:ascii="Times New Roman" w:hAnsi="Times New Roman" w:cs="Times New Roman"/>
          <w:sz w:val="24"/>
          <w:szCs w:val="24"/>
        </w:rPr>
        <w:t xml:space="preserve"> </w:t>
      </w:r>
      <w:r w:rsidRPr="00ED2A50">
        <w:rPr>
          <w:rFonts w:ascii="Times New Roman" w:hAnsi="Times New Roman" w:cs="Times New Roman"/>
          <w:sz w:val="24"/>
          <w:szCs w:val="24"/>
        </w:rPr>
        <w:t>общеобразовательной программы - образовательной программы дошкольного</w:t>
      </w:r>
      <w:r w:rsidR="000579F8">
        <w:rPr>
          <w:rFonts w:ascii="Times New Roman" w:hAnsi="Times New Roman" w:cs="Times New Roman"/>
          <w:sz w:val="24"/>
          <w:szCs w:val="24"/>
        </w:rPr>
        <w:t xml:space="preserve"> </w:t>
      </w:r>
      <w:r w:rsidRPr="00ED2A50">
        <w:rPr>
          <w:rFonts w:ascii="Times New Roman" w:hAnsi="Times New Roman" w:cs="Times New Roman"/>
          <w:sz w:val="24"/>
          <w:szCs w:val="24"/>
        </w:rPr>
        <w:t>об</w:t>
      </w:r>
      <w:r w:rsidR="00C6249D">
        <w:rPr>
          <w:rFonts w:ascii="Times New Roman" w:hAnsi="Times New Roman" w:cs="Times New Roman"/>
          <w:sz w:val="24"/>
          <w:szCs w:val="24"/>
        </w:rPr>
        <w:t>разо</w:t>
      </w:r>
      <w:r w:rsidR="000579F8">
        <w:rPr>
          <w:rFonts w:ascii="Times New Roman" w:hAnsi="Times New Roman" w:cs="Times New Roman"/>
          <w:sz w:val="24"/>
          <w:szCs w:val="24"/>
        </w:rPr>
        <w:t>вания МАДОУ детский сад «Золотая рыбк</w:t>
      </w:r>
      <w:r w:rsidR="00C6249D">
        <w:rPr>
          <w:rFonts w:ascii="Times New Roman" w:hAnsi="Times New Roman" w:cs="Times New Roman"/>
          <w:sz w:val="24"/>
          <w:szCs w:val="24"/>
        </w:rPr>
        <w:t>а»</w:t>
      </w:r>
      <w:r w:rsidRPr="00ED2A50">
        <w:rPr>
          <w:rFonts w:ascii="Times New Roman" w:hAnsi="Times New Roman" w:cs="Times New Roman"/>
          <w:sz w:val="24"/>
          <w:szCs w:val="24"/>
        </w:rPr>
        <w:t>.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Рабочая программа воспитания разработана в соответствии с: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1.Федеральным законом от 29.12.2012г. № 273-ФЗ (ред. о</w:t>
      </w:r>
      <w:r w:rsidR="0021265F">
        <w:rPr>
          <w:rFonts w:ascii="Times New Roman" w:hAnsi="Times New Roman" w:cs="Times New Roman"/>
          <w:sz w:val="24"/>
          <w:szCs w:val="24"/>
        </w:rPr>
        <w:t xml:space="preserve">т 31.07.2020) «Об образовании в </w:t>
      </w:r>
      <w:r w:rsidRPr="00ED2A50">
        <w:rPr>
          <w:rFonts w:ascii="Times New Roman" w:hAnsi="Times New Roman" w:cs="Times New Roman"/>
          <w:sz w:val="24"/>
          <w:szCs w:val="24"/>
        </w:rPr>
        <w:t>Российской Федерации» (с изм. и доп., вступ. в силу с 01.09.2020);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2. Приказом Министерства образования и науки Российск</w:t>
      </w:r>
      <w:r w:rsidR="0021265F">
        <w:rPr>
          <w:rFonts w:ascii="Times New Roman" w:hAnsi="Times New Roman" w:cs="Times New Roman"/>
          <w:sz w:val="24"/>
          <w:szCs w:val="24"/>
        </w:rPr>
        <w:t xml:space="preserve">ой Федерации от 17.10.2013 г. № </w:t>
      </w:r>
      <w:r w:rsidRPr="00ED2A50">
        <w:rPr>
          <w:rFonts w:ascii="Times New Roman" w:hAnsi="Times New Roman" w:cs="Times New Roman"/>
          <w:sz w:val="24"/>
          <w:szCs w:val="24"/>
        </w:rPr>
        <w:t>1155 «Об утверждении федерального государствен</w:t>
      </w:r>
      <w:r w:rsidR="0021265F">
        <w:rPr>
          <w:rFonts w:ascii="Times New Roman" w:hAnsi="Times New Roman" w:cs="Times New Roman"/>
          <w:sz w:val="24"/>
          <w:szCs w:val="24"/>
        </w:rPr>
        <w:t xml:space="preserve">ного образовательного стандарта </w:t>
      </w:r>
      <w:r w:rsidRPr="00ED2A50">
        <w:rPr>
          <w:rFonts w:ascii="Times New Roman" w:hAnsi="Times New Roman" w:cs="Times New Roman"/>
          <w:sz w:val="24"/>
          <w:szCs w:val="24"/>
        </w:rPr>
        <w:t>дошкольного образования»;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 xml:space="preserve">3. Указом Президента Российской Федерации от 7 мая </w:t>
      </w:r>
      <w:r w:rsidR="0021265F">
        <w:rPr>
          <w:rFonts w:ascii="Times New Roman" w:hAnsi="Times New Roman" w:cs="Times New Roman"/>
          <w:sz w:val="24"/>
          <w:szCs w:val="24"/>
        </w:rPr>
        <w:t xml:space="preserve">2018 года № 204 «О национальных </w:t>
      </w:r>
      <w:r w:rsidRPr="00ED2A50">
        <w:rPr>
          <w:rFonts w:ascii="Times New Roman" w:hAnsi="Times New Roman" w:cs="Times New Roman"/>
          <w:sz w:val="24"/>
          <w:szCs w:val="24"/>
        </w:rPr>
        <w:t>целях и стратегических задачах развития Российской Федерации на период до 2024 года»;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4.Стратегией развития воспитания в Российской Ф</w:t>
      </w:r>
      <w:r w:rsidR="0021265F">
        <w:rPr>
          <w:rFonts w:ascii="Times New Roman" w:hAnsi="Times New Roman" w:cs="Times New Roman"/>
          <w:sz w:val="24"/>
          <w:szCs w:val="24"/>
        </w:rPr>
        <w:t xml:space="preserve">едерации на период до 2025 года </w:t>
      </w:r>
      <w:r w:rsidRPr="00ED2A50">
        <w:rPr>
          <w:rFonts w:ascii="Times New Roman" w:hAnsi="Times New Roman" w:cs="Times New Roman"/>
          <w:sz w:val="24"/>
          <w:szCs w:val="24"/>
        </w:rPr>
        <w:t>(утверждена распоряжением Правительства РФ от 29.05.2015 № 996-р);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5.Государственной программой РФ «Развитие о</w:t>
      </w:r>
      <w:r w:rsidR="0021265F">
        <w:rPr>
          <w:rFonts w:ascii="Times New Roman" w:hAnsi="Times New Roman" w:cs="Times New Roman"/>
          <w:sz w:val="24"/>
          <w:szCs w:val="24"/>
        </w:rPr>
        <w:t xml:space="preserve">бразования» (2018 - 2025 годы). </w:t>
      </w:r>
      <w:r w:rsidRPr="00ED2A50">
        <w:rPr>
          <w:rFonts w:ascii="Times New Roman" w:hAnsi="Times New Roman" w:cs="Times New Roman"/>
          <w:sz w:val="24"/>
          <w:szCs w:val="24"/>
        </w:rPr>
        <w:t xml:space="preserve">Утверждена постановлением Правительства Российской </w:t>
      </w:r>
      <w:r w:rsidR="0021265F">
        <w:rPr>
          <w:rFonts w:ascii="Times New Roman" w:hAnsi="Times New Roman" w:cs="Times New Roman"/>
          <w:sz w:val="24"/>
          <w:szCs w:val="24"/>
        </w:rPr>
        <w:t xml:space="preserve">Федерации от 26 декабря 2017 г. </w:t>
      </w:r>
      <w:r w:rsidRPr="00ED2A50">
        <w:rPr>
          <w:rFonts w:ascii="Times New Roman" w:hAnsi="Times New Roman" w:cs="Times New Roman"/>
          <w:sz w:val="24"/>
          <w:szCs w:val="24"/>
        </w:rPr>
        <w:t>№ 1642. 6.Национальным проектом «Образование» (у</w:t>
      </w:r>
      <w:r w:rsidR="0021265F">
        <w:rPr>
          <w:rFonts w:ascii="Times New Roman" w:hAnsi="Times New Roman" w:cs="Times New Roman"/>
          <w:sz w:val="24"/>
          <w:szCs w:val="24"/>
        </w:rPr>
        <w:t xml:space="preserve">твержден президиумом Совета при </w:t>
      </w:r>
      <w:r w:rsidRPr="00ED2A50">
        <w:rPr>
          <w:rFonts w:ascii="Times New Roman" w:hAnsi="Times New Roman" w:cs="Times New Roman"/>
          <w:sz w:val="24"/>
          <w:szCs w:val="24"/>
        </w:rPr>
        <w:t>Президенте Российской Федерации по стратеги</w:t>
      </w:r>
      <w:r w:rsidR="0021265F">
        <w:rPr>
          <w:rFonts w:ascii="Times New Roman" w:hAnsi="Times New Roman" w:cs="Times New Roman"/>
          <w:sz w:val="24"/>
          <w:szCs w:val="24"/>
        </w:rPr>
        <w:t xml:space="preserve">ческому развитию и национальным </w:t>
      </w:r>
      <w:r w:rsidRPr="00ED2A50">
        <w:rPr>
          <w:rFonts w:ascii="Times New Roman" w:hAnsi="Times New Roman" w:cs="Times New Roman"/>
          <w:sz w:val="24"/>
          <w:szCs w:val="24"/>
        </w:rPr>
        <w:t>проектам (протокол от 24 декабря 2018 г. N 16);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7.Федеральным законом от 31 июля 2020 года №</w:t>
      </w:r>
      <w:r w:rsidR="0021265F">
        <w:rPr>
          <w:rFonts w:ascii="Times New Roman" w:hAnsi="Times New Roman" w:cs="Times New Roman"/>
          <w:sz w:val="24"/>
          <w:szCs w:val="24"/>
        </w:rPr>
        <w:t xml:space="preserve"> 304-ФЗ «О внесении изменений в </w:t>
      </w:r>
      <w:r w:rsidRPr="00ED2A50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</w:t>
      </w:r>
      <w:r w:rsidR="0021265F">
        <w:rPr>
          <w:rFonts w:ascii="Times New Roman" w:hAnsi="Times New Roman" w:cs="Times New Roman"/>
          <w:sz w:val="24"/>
          <w:szCs w:val="24"/>
        </w:rPr>
        <w:t xml:space="preserve">дерации» по вопросам воспитания </w:t>
      </w:r>
      <w:r w:rsidRPr="00ED2A50">
        <w:rPr>
          <w:rFonts w:ascii="Times New Roman" w:hAnsi="Times New Roman" w:cs="Times New Roman"/>
          <w:sz w:val="24"/>
          <w:szCs w:val="24"/>
        </w:rPr>
        <w:t>обучающихся»;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8. Примерной программой воспитания (одобрена решением федерального учебно-методического объединения по общему образованию, протокол № 2/21 от 01.07.2021 год).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Рабочая программа воспитания является об</w:t>
      </w:r>
      <w:r w:rsidR="00971736">
        <w:rPr>
          <w:rFonts w:ascii="Times New Roman" w:hAnsi="Times New Roman" w:cs="Times New Roman"/>
          <w:sz w:val="24"/>
          <w:szCs w:val="24"/>
        </w:rPr>
        <w:t xml:space="preserve">язательным компонентом основной </w:t>
      </w:r>
      <w:r w:rsidRPr="00ED2A50">
        <w:rPr>
          <w:rFonts w:ascii="Times New Roman" w:hAnsi="Times New Roman" w:cs="Times New Roman"/>
          <w:sz w:val="24"/>
          <w:szCs w:val="24"/>
        </w:rPr>
        <w:t>общеобразовательной программы - образо</w:t>
      </w:r>
      <w:r w:rsidR="00971736">
        <w:rPr>
          <w:rFonts w:ascii="Times New Roman" w:hAnsi="Times New Roman" w:cs="Times New Roman"/>
          <w:sz w:val="24"/>
          <w:szCs w:val="24"/>
        </w:rPr>
        <w:t xml:space="preserve">вательной программы дошкольного </w:t>
      </w:r>
      <w:r w:rsidRPr="00ED2A50">
        <w:rPr>
          <w:rFonts w:ascii="Times New Roman" w:hAnsi="Times New Roman" w:cs="Times New Roman"/>
          <w:sz w:val="24"/>
          <w:szCs w:val="24"/>
        </w:rPr>
        <w:t>образования, реализуемой в ДОУ и призвана помочь всем участникам образовательных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ED2A50">
        <w:rPr>
          <w:rFonts w:ascii="Times New Roman" w:hAnsi="Times New Roman" w:cs="Times New Roman"/>
          <w:sz w:val="24"/>
          <w:szCs w:val="24"/>
        </w:rPr>
        <w:t>отношений реализовать воспитательный потенциал</w:t>
      </w:r>
      <w:r w:rsidR="0097173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в </w:t>
      </w:r>
      <w:r w:rsidRPr="00ED2A50">
        <w:rPr>
          <w:rFonts w:ascii="Times New Roman" w:hAnsi="Times New Roman" w:cs="Times New Roman"/>
          <w:sz w:val="24"/>
          <w:szCs w:val="24"/>
        </w:rPr>
        <w:t>соответствующих возрасту видах деятельности.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Работа по воспитанию, формированию и развитию личности воспитанников</w:t>
      </w:r>
    </w:p>
    <w:p w:rsidR="00ED2A50" w:rsidRPr="00ED2A50" w:rsidRDefault="0068176B" w:rsidP="00ED2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«Золотая рыб</w:t>
      </w:r>
      <w:r w:rsidR="00C6249D">
        <w:rPr>
          <w:rFonts w:ascii="Times New Roman" w:hAnsi="Times New Roman" w:cs="Times New Roman"/>
          <w:sz w:val="24"/>
          <w:szCs w:val="24"/>
        </w:rPr>
        <w:t>ка»</w:t>
      </w:r>
      <w:r w:rsidR="00ED2A50" w:rsidRPr="00ED2A50">
        <w:rPr>
          <w:rFonts w:ascii="Times New Roman" w:hAnsi="Times New Roman" w:cs="Times New Roman"/>
          <w:sz w:val="24"/>
          <w:szCs w:val="24"/>
        </w:rPr>
        <w:t xml:space="preserve"> предполагает преемственность по отношению к достижению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A50" w:rsidRPr="00ED2A50">
        <w:rPr>
          <w:rFonts w:ascii="Times New Roman" w:hAnsi="Times New Roman" w:cs="Times New Roman"/>
          <w:sz w:val="24"/>
          <w:szCs w:val="24"/>
        </w:rPr>
        <w:t>воспитательных целей начального общего образования (далее – НОО), к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A50" w:rsidRPr="00ED2A50">
        <w:rPr>
          <w:rFonts w:ascii="Times New Roman" w:hAnsi="Times New Roman" w:cs="Times New Roman"/>
          <w:sz w:val="24"/>
          <w:szCs w:val="24"/>
        </w:rPr>
        <w:t>Примерной программы воспитания, одобренной федеральным учебно-методическим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A50" w:rsidRPr="00ED2A50">
        <w:rPr>
          <w:rFonts w:ascii="Times New Roman" w:hAnsi="Times New Roman" w:cs="Times New Roman"/>
          <w:sz w:val="24"/>
          <w:szCs w:val="24"/>
        </w:rPr>
        <w:t>объединением по общему образованию (протокол от 2 июня 2020 г. № 2/20).</w:t>
      </w:r>
    </w:p>
    <w:p w:rsidR="00C6249D" w:rsidRDefault="00ED2A50" w:rsidP="00971736">
      <w:pPr>
        <w:jc w:val="both"/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lastRenderedPageBreak/>
        <w:t>Под воспитанием понимается «деятельность, нап</w:t>
      </w:r>
      <w:r w:rsidR="00971736">
        <w:rPr>
          <w:rFonts w:ascii="Times New Roman" w:hAnsi="Times New Roman" w:cs="Times New Roman"/>
          <w:sz w:val="24"/>
          <w:szCs w:val="24"/>
        </w:rPr>
        <w:t xml:space="preserve">равленная на развитие личности, </w:t>
      </w:r>
      <w:r w:rsidRPr="00ED2A50">
        <w:rPr>
          <w:rFonts w:ascii="Times New Roman" w:hAnsi="Times New Roman" w:cs="Times New Roman"/>
          <w:sz w:val="24"/>
          <w:szCs w:val="24"/>
        </w:rPr>
        <w:t>создание условий для самоопределения и социализации обучающихся на основе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ED2A50">
        <w:rPr>
          <w:rFonts w:ascii="Times New Roman" w:hAnsi="Times New Roman" w:cs="Times New Roman"/>
          <w:sz w:val="24"/>
          <w:szCs w:val="24"/>
        </w:rPr>
        <w:t>социокультурных, духовно-нравственных ценностей и принятых в р</w:t>
      </w:r>
      <w:r w:rsidR="00971736">
        <w:rPr>
          <w:rFonts w:ascii="Times New Roman" w:hAnsi="Times New Roman" w:cs="Times New Roman"/>
          <w:sz w:val="24"/>
          <w:szCs w:val="24"/>
        </w:rPr>
        <w:t xml:space="preserve">оссийском обществе </w:t>
      </w:r>
      <w:r w:rsidRPr="00ED2A50">
        <w:rPr>
          <w:rFonts w:ascii="Times New Roman" w:hAnsi="Times New Roman" w:cs="Times New Roman"/>
          <w:sz w:val="24"/>
          <w:szCs w:val="24"/>
        </w:rPr>
        <w:t>правил и норм поведения в интересах человека,</w:t>
      </w:r>
      <w:r w:rsidR="00971736">
        <w:rPr>
          <w:rFonts w:ascii="Times New Roman" w:hAnsi="Times New Roman" w:cs="Times New Roman"/>
          <w:sz w:val="24"/>
          <w:szCs w:val="24"/>
        </w:rPr>
        <w:t xml:space="preserve"> семьи, общества и государства, </w:t>
      </w:r>
      <w:r w:rsidRPr="00ED2A50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</w:t>
      </w:r>
      <w:r w:rsidR="00971736">
        <w:rPr>
          <w:rFonts w:ascii="Times New Roman" w:hAnsi="Times New Roman" w:cs="Times New Roman"/>
          <w:sz w:val="24"/>
          <w:szCs w:val="24"/>
        </w:rPr>
        <w:t xml:space="preserve">ма, гражданственности, уважения </w:t>
      </w:r>
      <w:r w:rsidRPr="00ED2A50">
        <w:rPr>
          <w:rFonts w:ascii="Times New Roman" w:hAnsi="Times New Roman" w:cs="Times New Roman"/>
          <w:sz w:val="24"/>
          <w:szCs w:val="24"/>
        </w:rPr>
        <w:t>к памяти защитников Отечества и подвигам Героев От</w:t>
      </w:r>
      <w:r w:rsidR="00971736">
        <w:rPr>
          <w:rFonts w:ascii="Times New Roman" w:hAnsi="Times New Roman" w:cs="Times New Roman"/>
          <w:sz w:val="24"/>
          <w:szCs w:val="24"/>
        </w:rPr>
        <w:t xml:space="preserve">ечества, закону и правопорядку, </w:t>
      </w:r>
      <w:r w:rsidRPr="00ED2A50">
        <w:rPr>
          <w:rFonts w:ascii="Times New Roman" w:hAnsi="Times New Roman" w:cs="Times New Roman"/>
          <w:sz w:val="24"/>
          <w:szCs w:val="24"/>
        </w:rPr>
        <w:t>человеку труда и старшему поколению, взаимного уважения, бережного отношения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ED2A50">
        <w:rPr>
          <w:rFonts w:ascii="Times New Roman" w:hAnsi="Times New Roman" w:cs="Times New Roman"/>
          <w:sz w:val="24"/>
          <w:szCs w:val="24"/>
        </w:rPr>
        <w:t>Федерации, природе и окружающей среде»</w:t>
      </w:r>
    </w:p>
    <w:p w:rsidR="0042068E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1.Рабочая программа воспитания основ</w:t>
      </w:r>
      <w:r w:rsidR="0042068E">
        <w:rPr>
          <w:rFonts w:ascii="Times New Roman" w:hAnsi="Times New Roman" w:cs="Times New Roman"/>
          <w:sz w:val="24"/>
          <w:szCs w:val="24"/>
        </w:rPr>
        <w:t xml:space="preserve">ана на воплощении национального </w:t>
      </w:r>
      <w:r w:rsidRPr="00ED2A50">
        <w:rPr>
          <w:rFonts w:ascii="Times New Roman" w:hAnsi="Times New Roman" w:cs="Times New Roman"/>
          <w:sz w:val="24"/>
          <w:szCs w:val="24"/>
        </w:rPr>
        <w:t>воспитательного идеала, который понимается как высшая цель образования, нр</w:t>
      </w:r>
      <w:r w:rsidR="0042068E">
        <w:rPr>
          <w:rFonts w:ascii="Times New Roman" w:hAnsi="Times New Roman" w:cs="Times New Roman"/>
          <w:sz w:val="24"/>
          <w:szCs w:val="24"/>
        </w:rPr>
        <w:t xml:space="preserve">авственное </w:t>
      </w:r>
      <w:r w:rsidRPr="00ED2A50">
        <w:rPr>
          <w:rFonts w:ascii="Times New Roman" w:hAnsi="Times New Roman" w:cs="Times New Roman"/>
          <w:sz w:val="24"/>
          <w:szCs w:val="24"/>
        </w:rPr>
        <w:t>(идеальное) представление о человеке. В основе процес</w:t>
      </w:r>
      <w:r w:rsidR="0042068E">
        <w:rPr>
          <w:rFonts w:ascii="Times New Roman" w:hAnsi="Times New Roman" w:cs="Times New Roman"/>
          <w:sz w:val="24"/>
          <w:szCs w:val="24"/>
        </w:rPr>
        <w:t xml:space="preserve">са воспитания детей в ДОО лежат </w:t>
      </w:r>
      <w:r w:rsidRPr="00ED2A50">
        <w:rPr>
          <w:rFonts w:ascii="Times New Roman" w:hAnsi="Times New Roman" w:cs="Times New Roman"/>
          <w:sz w:val="24"/>
          <w:szCs w:val="24"/>
        </w:rPr>
        <w:t>конституционные и национальные</w:t>
      </w:r>
      <w:r w:rsidR="0042068E">
        <w:rPr>
          <w:rFonts w:ascii="Times New Roman" w:hAnsi="Times New Roman" w:cs="Times New Roman"/>
          <w:sz w:val="24"/>
          <w:szCs w:val="24"/>
        </w:rPr>
        <w:t xml:space="preserve"> ценности российского общества.         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В связи с этим обучение и воспитание объе</w:t>
      </w:r>
      <w:r w:rsidR="0042068E">
        <w:rPr>
          <w:rFonts w:ascii="Times New Roman" w:hAnsi="Times New Roman" w:cs="Times New Roman"/>
          <w:sz w:val="24"/>
          <w:szCs w:val="24"/>
        </w:rPr>
        <w:t xml:space="preserve">диняются в целостный процесс на </w:t>
      </w:r>
      <w:r w:rsidRPr="00ED2A50">
        <w:rPr>
          <w:rFonts w:ascii="Times New Roman" w:hAnsi="Times New Roman" w:cs="Times New Roman"/>
          <w:sz w:val="24"/>
          <w:szCs w:val="24"/>
        </w:rPr>
        <w:t xml:space="preserve">основе духовно-нравственных и социокультурных </w:t>
      </w:r>
      <w:r w:rsidR="0042068E">
        <w:rPr>
          <w:rFonts w:ascii="Times New Roman" w:hAnsi="Times New Roman" w:cs="Times New Roman"/>
          <w:sz w:val="24"/>
          <w:szCs w:val="24"/>
        </w:rPr>
        <w:t xml:space="preserve">ценностей и принятых в обществе </w:t>
      </w:r>
      <w:r w:rsidRPr="00ED2A50">
        <w:rPr>
          <w:rFonts w:ascii="Times New Roman" w:hAnsi="Times New Roman" w:cs="Times New Roman"/>
          <w:sz w:val="24"/>
          <w:szCs w:val="24"/>
        </w:rPr>
        <w:t xml:space="preserve">правил и норм поведения в интересах человека, </w:t>
      </w:r>
      <w:r w:rsidR="0042068E">
        <w:rPr>
          <w:rFonts w:ascii="Times New Roman" w:hAnsi="Times New Roman" w:cs="Times New Roman"/>
          <w:sz w:val="24"/>
          <w:szCs w:val="24"/>
        </w:rPr>
        <w:t xml:space="preserve">семьи, общества. Основной целью </w:t>
      </w:r>
      <w:r w:rsidRPr="00ED2A50">
        <w:rPr>
          <w:rFonts w:ascii="Times New Roman" w:hAnsi="Times New Roman" w:cs="Times New Roman"/>
          <w:sz w:val="24"/>
          <w:szCs w:val="24"/>
        </w:rPr>
        <w:t>педагогической работы ДОО является формирования о</w:t>
      </w:r>
      <w:r w:rsidR="00FD1F09">
        <w:rPr>
          <w:rFonts w:ascii="Times New Roman" w:hAnsi="Times New Roman" w:cs="Times New Roman"/>
          <w:sz w:val="24"/>
          <w:szCs w:val="24"/>
        </w:rPr>
        <w:t xml:space="preserve">бщей культуры личности детей, в </w:t>
      </w:r>
      <w:r w:rsidRPr="00ED2A50">
        <w:rPr>
          <w:rFonts w:ascii="Times New Roman" w:hAnsi="Times New Roman" w:cs="Times New Roman"/>
          <w:sz w:val="24"/>
          <w:szCs w:val="24"/>
        </w:rPr>
        <w:t>том числе ценностей здорового образа жизни, развит</w:t>
      </w:r>
      <w:r w:rsidR="00FD1F09">
        <w:rPr>
          <w:rFonts w:ascii="Times New Roman" w:hAnsi="Times New Roman" w:cs="Times New Roman"/>
          <w:sz w:val="24"/>
          <w:szCs w:val="24"/>
        </w:rPr>
        <w:t xml:space="preserve">ия их социальных, нравственных, </w:t>
      </w:r>
      <w:r w:rsidRPr="00ED2A50">
        <w:rPr>
          <w:rFonts w:ascii="Times New Roman" w:hAnsi="Times New Roman" w:cs="Times New Roman"/>
          <w:sz w:val="24"/>
          <w:szCs w:val="24"/>
        </w:rPr>
        <w:t>эстетических, интеллектуальных, физи</w:t>
      </w:r>
      <w:r w:rsidR="00FD1F09">
        <w:rPr>
          <w:rFonts w:ascii="Times New Roman" w:hAnsi="Times New Roman" w:cs="Times New Roman"/>
          <w:sz w:val="24"/>
          <w:szCs w:val="24"/>
        </w:rPr>
        <w:t xml:space="preserve">ческих качеств, инициативности, </w:t>
      </w:r>
      <w:r w:rsidRPr="00ED2A50">
        <w:rPr>
          <w:rFonts w:ascii="Times New Roman" w:hAnsi="Times New Roman" w:cs="Times New Roman"/>
          <w:sz w:val="24"/>
          <w:szCs w:val="24"/>
        </w:rPr>
        <w:t>самостоятельности и ответственности ребенка, ф</w:t>
      </w:r>
      <w:r w:rsidR="00FD1F09">
        <w:rPr>
          <w:rFonts w:ascii="Times New Roman" w:hAnsi="Times New Roman" w:cs="Times New Roman"/>
          <w:sz w:val="24"/>
          <w:szCs w:val="24"/>
        </w:rPr>
        <w:t xml:space="preserve">ормирования предпосылок учебной </w:t>
      </w:r>
      <w:r w:rsidRPr="00ED2A50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ED2A50" w:rsidRPr="00ED2A50" w:rsidRDefault="00ED2A50" w:rsidP="00ED2A5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2A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и задачи воспитания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Общая цель воспитания в ДОО – личностное р</w:t>
      </w:r>
      <w:r w:rsidR="00FD1F09">
        <w:rPr>
          <w:rFonts w:ascii="Times New Roman" w:hAnsi="Times New Roman" w:cs="Times New Roman"/>
          <w:sz w:val="24"/>
          <w:szCs w:val="24"/>
        </w:rPr>
        <w:t xml:space="preserve">азвитие дошкольников и создание </w:t>
      </w:r>
      <w:r w:rsidRPr="00ED2A50">
        <w:rPr>
          <w:rFonts w:ascii="Times New Roman" w:hAnsi="Times New Roman" w:cs="Times New Roman"/>
          <w:sz w:val="24"/>
          <w:szCs w:val="24"/>
        </w:rPr>
        <w:t>условий для их позитивной социализации на основ</w:t>
      </w:r>
      <w:r w:rsidR="00FD1F09">
        <w:rPr>
          <w:rFonts w:ascii="Times New Roman" w:hAnsi="Times New Roman" w:cs="Times New Roman"/>
          <w:sz w:val="24"/>
          <w:szCs w:val="24"/>
        </w:rPr>
        <w:t xml:space="preserve">е базовых ценностей российского </w:t>
      </w:r>
      <w:r w:rsidRPr="00ED2A50">
        <w:rPr>
          <w:rFonts w:ascii="Times New Roman" w:hAnsi="Times New Roman" w:cs="Times New Roman"/>
          <w:sz w:val="24"/>
          <w:szCs w:val="24"/>
        </w:rPr>
        <w:t>общества через: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 xml:space="preserve">1) формирование ценностного отношения к </w:t>
      </w:r>
      <w:r w:rsidR="00FD1F09">
        <w:rPr>
          <w:rFonts w:ascii="Times New Roman" w:hAnsi="Times New Roman" w:cs="Times New Roman"/>
          <w:sz w:val="24"/>
          <w:szCs w:val="24"/>
        </w:rPr>
        <w:t xml:space="preserve">окружающему миру, другим людям, </w:t>
      </w:r>
      <w:r w:rsidRPr="00ED2A50">
        <w:rPr>
          <w:rFonts w:ascii="Times New Roman" w:hAnsi="Times New Roman" w:cs="Times New Roman"/>
          <w:sz w:val="24"/>
          <w:szCs w:val="24"/>
        </w:rPr>
        <w:t>себе;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 xml:space="preserve">2) овладение первичными представлениями о </w:t>
      </w:r>
      <w:r w:rsidR="00FD1F09">
        <w:rPr>
          <w:rFonts w:ascii="Times New Roman" w:hAnsi="Times New Roman" w:cs="Times New Roman"/>
          <w:sz w:val="24"/>
          <w:szCs w:val="24"/>
        </w:rPr>
        <w:t xml:space="preserve">базовых ценностях, а также </w:t>
      </w:r>
      <w:r w:rsidRPr="00ED2A50">
        <w:rPr>
          <w:rFonts w:ascii="Times New Roman" w:hAnsi="Times New Roman" w:cs="Times New Roman"/>
          <w:sz w:val="24"/>
          <w:szCs w:val="24"/>
        </w:rPr>
        <w:t>выработанных обществом нормах и правилах поведения;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3) приобретение первичного опыта деятельн</w:t>
      </w:r>
      <w:r w:rsidR="00FD1F09">
        <w:rPr>
          <w:rFonts w:ascii="Times New Roman" w:hAnsi="Times New Roman" w:cs="Times New Roman"/>
          <w:sz w:val="24"/>
          <w:szCs w:val="24"/>
        </w:rPr>
        <w:t xml:space="preserve">ости и поведения в соответствии </w:t>
      </w:r>
      <w:r w:rsidRPr="00ED2A50">
        <w:rPr>
          <w:rFonts w:ascii="Times New Roman" w:hAnsi="Times New Roman" w:cs="Times New Roman"/>
          <w:sz w:val="24"/>
          <w:szCs w:val="24"/>
        </w:rPr>
        <w:t>с базовыми национальными ценностями,</w:t>
      </w:r>
      <w:r w:rsidR="00FD1F09">
        <w:rPr>
          <w:rFonts w:ascii="Times New Roman" w:hAnsi="Times New Roman" w:cs="Times New Roman"/>
          <w:sz w:val="24"/>
          <w:szCs w:val="24"/>
        </w:rPr>
        <w:t xml:space="preserve"> нормами и правилами, принятыми </w:t>
      </w:r>
      <w:r w:rsidRPr="00ED2A50">
        <w:rPr>
          <w:rFonts w:ascii="Times New Roman" w:hAnsi="Times New Roman" w:cs="Times New Roman"/>
          <w:sz w:val="24"/>
          <w:szCs w:val="24"/>
        </w:rPr>
        <w:t>в обществе.</w:t>
      </w:r>
    </w:p>
    <w:p w:rsidR="00ED2A50" w:rsidRPr="00ED2A50" w:rsidRDefault="00ED2A50" w:rsidP="00ED2A50">
      <w:pPr>
        <w:rPr>
          <w:rFonts w:ascii="Times New Roman" w:hAnsi="Times New Roman" w:cs="Times New Roman"/>
          <w:sz w:val="24"/>
          <w:szCs w:val="24"/>
        </w:rPr>
      </w:pPr>
      <w:r w:rsidRPr="00ED2A50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</w:t>
      </w:r>
      <w:r w:rsidR="00FD1F09">
        <w:rPr>
          <w:rFonts w:ascii="Times New Roman" w:hAnsi="Times New Roman" w:cs="Times New Roman"/>
          <w:sz w:val="24"/>
          <w:szCs w:val="24"/>
        </w:rPr>
        <w:t xml:space="preserve">еспечение соответствия личности </w:t>
      </w:r>
      <w:r w:rsidRPr="00ED2A50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</w:t>
      </w:r>
      <w:r w:rsidR="00FD1F09">
        <w:rPr>
          <w:rFonts w:ascii="Times New Roman" w:hAnsi="Times New Roman" w:cs="Times New Roman"/>
          <w:sz w:val="24"/>
          <w:szCs w:val="24"/>
        </w:rPr>
        <w:t xml:space="preserve">ие позитивной динамики развития </w:t>
      </w:r>
      <w:r w:rsidRPr="00ED2A50">
        <w:rPr>
          <w:rFonts w:ascii="Times New Roman" w:hAnsi="Times New Roman" w:cs="Times New Roman"/>
          <w:sz w:val="24"/>
          <w:szCs w:val="24"/>
        </w:rPr>
        <w:t>его личности. Сотрудничество, партнерские отн</w:t>
      </w:r>
      <w:r w:rsidR="00FD1F09">
        <w:rPr>
          <w:rFonts w:ascii="Times New Roman" w:hAnsi="Times New Roman" w:cs="Times New Roman"/>
          <w:sz w:val="24"/>
          <w:szCs w:val="24"/>
        </w:rPr>
        <w:t xml:space="preserve">ошения являются важным фактором успеха в достижении цели. </w:t>
      </w:r>
      <w:r w:rsidRPr="00ED2A50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до</w:t>
      </w:r>
      <w:r w:rsidR="00FD1F09">
        <w:rPr>
          <w:rFonts w:ascii="Times New Roman" w:hAnsi="Times New Roman" w:cs="Times New Roman"/>
          <w:sz w:val="24"/>
          <w:szCs w:val="24"/>
        </w:rPr>
        <w:t xml:space="preserve">школьников будет способствовать </w:t>
      </w:r>
      <w:r w:rsidRPr="00ED2A50">
        <w:rPr>
          <w:rFonts w:ascii="Times New Roman" w:hAnsi="Times New Roman" w:cs="Times New Roman"/>
          <w:sz w:val="24"/>
          <w:szCs w:val="24"/>
        </w:rPr>
        <w:t>решение следующих основных задач:</w:t>
      </w:r>
    </w:p>
    <w:p w:rsidR="00ED2A50" w:rsidRPr="00ED2A50" w:rsidRDefault="00FD1F09" w:rsidP="00ED2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A50" w:rsidRPr="00ED2A50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</w:t>
      </w:r>
      <w:r>
        <w:rPr>
          <w:rFonts w:ascii="Times New Roman" w:hAnsi="Times New Roman" w:cs="Times New Roman"/>
          <w:sz w:val="24"/>
          <w:szCs w:val="24"/>
        </w:rPr>
        <w:t xml:space="preserve">я гармоничного развития каждого </w:t>
      </w:r>
      <w:r w:rsidR="00ED2A50" w:rsidRPr="00ED2A50">
        <w:rPr>
          <w:rFonts w:ascii="Times New Roman" w:hAnsi="Times New Roman" w:cs="Times New Roman"/>
          <w:sz w:val="24"/>
          <w:szCs w:val="24"/>
        </w:rPr>
        <w:t>ребенка в соответствии с его возрастны</w:t>
      </w:r>
      <w:r>
        <w:rPr>
          <w:rFonts w:ascii="Times New Roman" w:hAnsi="Times New Roman" w:cs="Times New Roman"/>
          <w:sz w:val="24"/>
          <w:szCs w:val="24"/>
        </w:rPr>
        <w:t xml:space="preserve">ми, гендерными, индивидуальными </w:t>
      </w:r>
      <w:r w:rsidR="00ED2A50" w:rsidRPr="00ED2A50">
        <w:rPr>
          <w:rFonts w:ascii="Times New Roman" w:hAnsi="Times New Roman" w:cs="Times New Roman"/>
          <w:sz w:val="24"/>
          <w:szCs w:val="24"/>
        </w:rPr>
        <w:t>особенностями и склонностями;</w:t>
      </w:r>
    </w:p>
    <w:p w:rsidR="00ED2A50" w:rsidRPr="00ED2A50" w:rsidRDefault="00FD1F09" w:rsidP="00ED2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A50" w:rsidRPr="00ED2A50">
        <w:rPr>
          <w:rFonts w:ascii="Times New Roman" w:hAnsi="Times New Roman" w:cs="Times New Roman"/>
          <w:sz w:val="24"/>
          <w:szCs w:val="24"/>
        </w:rPr>
        <w:t xml:space="preserve"> формирование ценностей здорового образа жизни, инициативности,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="00ED2A50" w:rsidRPr="00ED2A50">
        <w:rPr>
          <w:rFonts w:ascii="Times New Roman" w:hAnsi="Times New Roman" w:cs="Times New Roman"/>
          <w:sz w:val="24"/>
          <w:szCs w:val="24"/>
        </w:rPr>
        <w:t>самостоятельности и ответственности, активной жизненной позиции;</w:t>
      </w:r>
    </w:p>
    <w:p w:rsidR="00ED2A50" w:rsidRPr="00ED2A50" w:rsidRDefault="00FD1F09" w:rsidP="00ED2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A50" w:rsidRPr="00ED2A50">
        <w:rPr>
          <w:rFonts w:ascii="Times New Roman" w:hAnsi="Times New Roman" w:cs="Times New Roman"/>
          <w:sz w:val="24"/>
          <w:szCs w:val="24"/>
        </w:rPr>
        <w:t xml:space="preserve"> развитие способностей и творческого потенциала каждого ребенка;</w:t>
      </w:r>
    </w:p>
    <w:p w:rsidR="00ED2A50" w:rsidRPr="00ED2A50" w:rsidRDefault="00FD1F09" w:rsidP="00ED2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A50" w:rsidRPr="00ED2A50">
        <w:rPr>
          <w:rFonts w:ascii="Times New Roman" w:hAnsi="Times New Roman" w:cs="Times New Roman"/>
          <w:sz w:val="24"/>
          <w:szCs w:val="24"/>
        </w:rPr>
        <w:t xml:space="preserve"> организация содержательного взаимодействия ребенка с други</w:t>
      </w:r>
      <w:r>
        <w:rPr>
          <w:rFonts w:ascii="Times New Roman" w:hAnsi="Times New Roman" w:cs="Times New Roman"/>
          <w:sz w:val="24"/>
          <w:szCs w:val="24"/>
        </w:rPr>
        <w:t xml:space="preserve">ми детьми, </w:t>
      </w:r>
      <w:r w:rsidR="00ED2A50" w:rsidRPr="00ED2A50">
        <w:rPr>
          <w:rFonts w:ascii="Times New Roman" w:hAnsi="Times New Roman" w:cs="Times New Roman"/>
          <w:sz w:val="24"/>
          <w:szCs w:val="24"/>
        </w:rPr>
        <w:t>взрослыми и окружающим миром на основе гуманистич</w:t>
      </w:r>
      <w:r>
        <w:rPr>
          <w:rFonts w:ascii="Times New Roman" w:hAnsi="Times New Roman" w:cs="Times New Roman"/>
          <w:sz w:val="24"/>
          <w:szCs w:val="24"/>
        </w:rPr>
        <w:t xml:space="preserve">еских ценностей и идеалов, прав </w:t>
      </w:r>
      <w:r w:rsidR="00ED2A50" w:rsidRPr="00ED2A50">
        <w:rPr>
          <w:rFonts w:ascii="Times New Roman" w:hAnsi="Times New Roman" w:cs="Times New Roman"/>
          <w:sz w:val="24"/>
          <w:szCs w:val="24"/>
        </w:rPr>
        <w:t>свободного человека;</w:t>
      </w:r>
    </w:p>
    <w:p w:rsidR="00ED2A50" w:rsidRPr="00ED2A50" w:rsidRDefault="00FD1F09" w:rsidP="00ED2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D2A50" w:rsidRPr="00ED2A50">
        <w:rPr>
          <w:rFonts w:ascii="Times New Roman" w:hAnsi="Times New Roman" w:cs="Times New Roman"/>
          <w:sz w:val="24"/>
          <w:szCs w:val="24"/>
        </w:rPr>
        <w:t xml:space="preserve"> воспитание патриотических чувств,</w:t>
      </w:r>
      <w:r>
        <w:rPr>
          <w:rFonts w:ascii="Times New Roman" w:hAnsi="Times New Roman" w:cs="Times New Roman"/>
          <w:sz w:val="24"/>
          <w:szCs w:val="24"/>
        </w:rPr>
        <w:t xml:space="preserve"> любви к Родине, гордости за ее </w:t>
      </w:r>
      <w:r w:rsidR="00ED2A50" w:rsidRPr="00ED2A50">
        <w:rPr>
          <w:rFonts w:ascii="Times New Roman" w:hAnsi="Times New Roman" w:cs="Times New Roman"/>
          <w:sz w:val="24"/>
          <w:szCs w:val="24"/>
        </w:rPr>
        <w:t>достижения на основе духовно-нравственных и социокультурных ценностей и прин</w:t>
      </w:r>
      <w:r>
        <w:rPr>
          <w:rFonts w:ascii="Times New Roman" w:hAnsi="Times New Roman" w:cs="Times New Roman"/>
          <w:sz w:val="24"/>
          <w:szCs w:val="24"/>
        </w:rPr>
        <w:t xml:space="preserve">ятых в </w:t>
      </w:r>
      <w:r w:rsidR="00ED2A50" w:rsidRPr="00ED2A50">
        <w:rPr>
          <w:rFonts w:ascii="Times New Roman" w:hAnsi="Times New Roman" w:cs="Times New Roman"/>
          <w:sz w:val="24"/>
          <w:szCs w:val="24"/>
        </w:rPr>
        <w:t>обществе правил и норм поведения в интересах человека, семьи, общества;</w:t>
      </w:r>
    </w:p>
    <w:p w:rsidR="00ED2A50" w:rsidRPr="00ED2A50" w:rsidRDefault="00FD1F09" w:rsidP="00ED2A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A50" w:rsidRPr="00ED2A50">
        <w:rPr>
          <w:rFonts w:ascii="Times New Roman" w:hAnsi="Times New Roman" w:cs="Times New Roman"/>
          <w:sz w:val="24"/>
          <w:szCs w:val="24"/>
        </w:rPr>
        <w:t xml:space="preserve"> воспитание чувства собственного достоин</w:t>
      </w:r>
      <w:r>
        <w:rPr>
          <w:rFonts w:ascii="Times New Roman" w:hAnsi="Times New Roman" w:cs="Times New Roman"/>
          <w:sz w:val="24"/>
          <w:szCs w:val="24"/>
        </w:rPr>
        <w:t xml:space="preserve">ства в процессе освоения разных </w:t>
      </w:r>
      <w:r w:rsidR="00ED2A50" w:rsidRPr="00ED2A50">
        <w:rPr>
          <w:rFonts w:ascii="Times New Roman" w:hAnsi="Times New Roman" w:cs="Times New Roman"/>
          <w:sz w:val="24"/>
          <w:szCs w:val="24"/>
        </w:rPr>
        <w:t>видов социальной культуры, в том числе и мно</w:t>
      </w:r>
      <w:r>
        <w:rPr>
          <w:rFonts w:ascii="Times New Roman" w:hAnsi="Times New Roman" w:cs="Times New Roman"/>
          <w:sz w:val="24"/>
          <w:szCs w:val="24"/>
        </w:rPr>
        <w:t xml:space="preserve">гонациональной культуры народов </w:t>
      </w:r>
      <w:r w:rsidR="00ED2A50" w:rsidRPr="00ED2A50">
        <w:rPr>
          <w:rFonts w:ascii="Times New Roman" w:hAnsi="Times New Roman" w:cs="Times New Roman"/>
          <w:sz w:val="24"/>
          <w:szCs w:val="24"/>
        </w:rPr>
        <w:t>России и мира, умения общаться с разными людьми;</w:t>
      </w:r>
    </w:p>
    <w:p w:rsidR="00ED2A50" w:rsidRDefault="00FD1F09" w:rsidP="00C62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6249D" w:rsidRPr="00C6249D">
        <w:rPr>
          <w:rFonts w:ascii="Times New Roman" w:hAnsi="Times New Roman" w:cs="Times New Roman"/>
          <w:sz w:val="24"/>
          <w:szCs w:val="24"/>
        </w:rPr>
        <w:t xml:space="preserve"> объединение воспитатель</w:t>
      </w:r>
      <w:r>
        <w:rPr>
          <w:rFonts w:ascii="Times New Roman" w:hAnsi="Times New Roman" w:cs="Times New Roman"/>
          <w:sz w:val="24"/>
          <w:szCs w:val="24"/>
        </w:rPr>
        <w:t xml:space="preserve">ных ресурсов семьи и дошкольной </w:t>
      </w:r>
      <w:r w:rsidR="00C6249D" w:rsidRPr="00C6249D">
        <w:rPr>
          <w:rFonts w:ascii="Times New Roman" w:hAnsi="Times New Roman" w:cs="Times New Roman"/>
          <w:sz w:val="24"/>
          <w:szCs w:val="24"/>
        </w:rPr>
        <w:t>образовательной организации на основе тр</w:t>
      </w:r>
      <w:r>
        <w:rPr>
          <w:rFonts w:ascii="Times New Roman" w:hAnsi="Times New Roman" w:cs="Times New Roman"/>
          <w:sz w:val="24"/>
          <w:szCs w:val="24"/>
        </w:rPr>
        <w:t xml:space="preserve">адиционных духовно-нравственных </w:t>
      </w:r>
      <w:r w:rsidR="00C6249D" w:rsidRPr="00C6249D">
        <w:rPr>
          <w:rFonts w:ascii="Times New Roman" w:hAnsi="Times New Roman" w:cs="Times New Roman"/>
          <w:sz w:val="24"/>
          <w:szCs w:val="24"/>
        </w:rPr>
        <w:t>ценностей семьи и общества; установление партне</w:t>
      </w:r>
      <w:r>
        <w:rPr>
          <w:rFonts w:ascii="Times New Roman" w:hAnsi="Times New Roman" w:cs="Times New Roman"/>
          <w:sz w:val="24"/>
          <w:szCs w:val="24"/>
        </w:rPr>
        <w:t xml:space="preserve">рских взаимоотношений с семьей, </w:t>
      </w:r>
      <w:r w:rsidR="00C6249D" w:rsidRPr="00C6249D">
        <w:rPr>
          <w:rFonts w:ascii="Times New Roman" w:hAnsi="Times New Roman" w:cs="Times New Roman"/>
          <w:sz w:val="24"/>
          <w:szCs w:val="24"/>
        </w:rPr>
        <w:t>оказание ей психолого-педагогической подд</w:t>
      </w:r>
      <w:r>
        <w:rPr>
          <w:rFonts w:ascii="Times New Roman" w:hAnsi="Times New Roman" w:cs="Times New Roman"/>
          <w:sz w:val="24"/>
          <w:szCs w:val="24"/>
        </w:rPr>
        <w:t xml:space="preserve">ержки, повышение компетентности </w:t>
      </w:r>
      <w:r w:rsidR="00C6249D" w:rsidRPr="00C6249D">
        <w:rPr>
          <w:rFonts w:ascii="Times New Roman" w:hAnsi="Times New Roman" w:cs="Times New Roman"/>
          <w:sz w:val="24"/>
          <w:szCs w:val="24"/>
        </w:rPr>
        <w:t>родителей (законных представителей) в вопросах вос</w:t>
      </w:r>
      <w:r>
        <w:rPr>
          <w:rFonts w:ascii="Times New Roman" w:hAnsi="Times New Roman" w:cs="Times New Roman"/>
          <w:sz w:val="24"/>
          <w:szCs w:val="24"/>
        </w:rPr>
        <w:t xml:space="preserve">питания, развития и образования </w:t>
      </w:r>
      <w:r w:rsidR="00C6249D" w:rsidRPr="00C6249D">
        <w:rPr>
          <w:rFonts w:ascii="Times New Roman" w:hAnsi="Times New Roman" w:cs="Times New Roman"/>
          <w:sz w:val="24"/>
          <w:szCs w:val="24"/>
        </w:rPr>
        <w:t>детей.</w:t>
      </w:r>
    </w:p>
    <w:p w:rsidR="00C6249D" w:rsidRPr="00C6249D" w:rsidRDefault="00C6249D" w:rsidP="00C624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49D">
        <w:rPr>
          <w:rFonts w:ascii="Times New Roman" w:hAnsi="Times New Roman" w:cs="Times New Roman"/>
          <w:b/>
          <w:sz w:val="24"/>
          <w:szCs w:val="24"/>
        </w:rPr>
        <w:t xml:space="preserve"> Методологические основы и принципы построения Программы воспитания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Методологической основой Примерной программы являются антропологический, культурно-исторический и практичные подходы. Ко</w:t>
      </w:r>
      <w:r w:rsidR="00FD1F09">
        <w:rPr>
          <w:rFonts w:ascii="Times New Roman" w:hAnsi="Times New Roman" w:cs="Times New Roman"/>
          <w:sz w:val="24"/>
          <w:szCs w:val="24"/>
        </w:rPr>
        <w:t xml:space="preserve">нцепция Программы основывается  </w:t>
      </w:r>
      <w:r w:rsidRPr="00C6249D">
        <w:rPr>
          <w:rFonts w:ascii="Times New Roman" w:hAnsi="Times New Roman" w:cs="Times New Roman"/>
          <w:sz w:val="24"/>
          <w:szCs w:val="24"/>
        </w:rPr>
        <w:t>на базовых ценностях воспитания, заложенных в опреде</w:t>
      </w:r>
      <w:r w:rsidR="00FD1F09">
        <w:rPr>
          <w:rFonts w:ascii="Times New Roman" w:hAnsi="Times New Roman" w:cs="Times New Roman"/>
          <w:sz w:val="24"/>
          <w:szCs w:val="24"/>
        </w:rPr>
        <w:t xml:space="preserve">лении воспитания, содержащемся  </w:t>
      </w:r>
      <w:r w:rsidRPr="00C6249D">
        <w:rPr>
          <w:rFonts w:ascii="Times New Roman" w:hAnsi="Times New Roman" w:cs="Times New Roman"/>
          <w:sz w:val="24"/>
          <w:szCs w:val="24"/>
        </w:rPr>
        <w:t>в Федеральном законе от 29 декабря 20</w:t>
      </w:r>
      <w:r w:rsidR="00FD1F09">
        <w:rPr>
          <w:rFonts w:ascii="Times New Roman" w:hAnsi="Times New Roman" w:cs="Times New Roman"/>
          <w:sz w:val="24"/>
          <w:szCs w:val="24"/>
        </w:rPr>
        <w:t xml:space="preserve">12 г. № 273-ФЗ «Об образовании  </w:t>
      </w:r>
      <w:r w:rsidRPr="00C6249D">
        <w:rPr>
          <w:rFonts w:ascii="Times New Roman" w:hAnsi="Times New Roman" w:cs="Times New Roman"/>
          <w:sz w:val="24"/>
          <w:szCs w:val="24"/>
        </w:rPr>
        <w:t>в Российской Федерации».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Программа воспитания руководствуется принципами ДО, определенными ФГОС ДО.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-</w:t>
      </w:r>
      <w:r w:rsidRPr="00C6249D">
        <w:rPr>
          <w:rFonts w:ascii="Times New Roman" w:hAnsi="Times New Roman" w:cs="Times New Roman"/>
          <w:sz w:val="24"/>
          <w:szCs w:val="24"/>
        </w:rPr>
        <w:tab/>
        <w:t>принцип гуманизма.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</w:t>
      </w:r>
      <w:r w:rsidR="0021265F">
        <w:rPr>
          <w:rFonts w:ascii="Times New Roman" w:hAnsi="Times New Roman" w:cs="Times New Roman"/>
          <w:sz w:val="24"/>
          <w:szCs w:val="24"/>
        </w:rPr>
        <w:t xml:space="preserve"> культуры, бережного отношения </w:t>
      </w:r>
      <w:r w:rsidRPr="00C6249D">
        <w:rPr>
          <w:rFonts w:ascii="Times New Roman" w:hAnsi="Times New Roman" w:cs="Times New Roman"/>
          <w:sz w:val="24"/>
          <w:szCs w:val="24"/>
        </w:rPr>
        <w:t>к природе и окружающей среде, рационального природопользования;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-</w:t>
      </w:r>
      <w:r w:rsidRPr="00C6249D">
        <w:rPr>
          <w:rFonts w:ascii="Times New Roman" w:hAnsi="Times New Roman" w:cs="Times New Roman"/>
          <w:sz w:val="24"/>
          <w:szCs w:val="24"/>
        </w:rPr>
        <w:tab/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-</w:t>
      </w:r>
      <w:r w:rsidRPr="00C6249D">
        <w:rPr>
          <w:rFonts w:ascii="Times New Roman" w:hAnsi="Times New Roman" w:cs="Times New Roman"/>
          <w:sz w:val="24"/>
          <w:szCs w:val="24"/>
        </w:rPr>
        <w:tab/>
        <w:t>принцип общего культурного образования. Воспи</w:t>
      </w:r>
      <w:r w:rsidR="0021265F">
        <w:rPr>
          <w:rFonts w:ascii="Times New Roman" w:hAnsi="Times New Roman" w:cs="Times New Roman"/>
          <w:sz w:val="24"/>
          <w:szCs w:val="24"/>
        </w:rPr>
        <w:t>тание основывается на культуре</w:t>
      </w:r>
      <w:r w:rsidR="000579F8">
        <w:rPr>
          <w:rFonts w:ascii="Times New Roman" w:hAnsi="Times New Roman" w:cs="Times New Roman"/>
          <w:sz w:val="24"/>
          <w:szCs w:val="24"/>
        </w:rPr>
        <w:t xml:space="preserve"> </w:t>
      </w:r>
      <w:r w:rsidRPr="00C6249D">
        <w:rPr>
          <w:rFonts w:ascii="Times New Roman" w:hAnsi="Times New Roman" w:cs="Times New Roman"/>
          <w:sz w:val="24"/>
          <w:szCs w:val="24"/>
        </w:rPr>
        <w:t>и традициях России, включая культурные особенности региона;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-</w:t>
      </w:r>
      <w:r w:rsidRPr="00C6249D">
        <w:rPr>
          <w:rFonts w:ascii="Times New Roman" w:hAnsi="Times New Roman" w:cs="Times New Roman"/>
          <w:sz w:val="24"/>
          <w:szCs w:val="24"/>
        </w:rPr>
        <w:tab/>
        <w:t>принцип следования нравственному примеру.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-</w:t>
      </w:r>
      <w:r w:rsidRPr="00C6249D">
        <w:rPr>
          <w:rFonts w:ascii="Times New Roman" w:hAnsi="Times New Roman" w:cs="Times New Roman"/>
          <w:sz w:val="24"/>
          <w:szCs w:val="24"/>
        </w:rPr>
        <w:tab/>
        <w:t>принципы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6249D">
        <w:rPr>
          <w:rFonts w:ascii="Times New Roman" w:hAnsi="Times New Roman" w:cs="Times New Roman"/>
          <w:sz w:val="24"/>
          <w:szCs w:val="24"/>
        </w:rPr>
        <w:tab/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:rsidR="00C6249D" w:rsidRP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-</w:t>
      </w:r>
      <w:r w:rsidRPr="00C6249D">
        <w:rPr>
          <w:rFonts w:ascii="Times New Roman" w:hAnsi="Times New Roman" w:cs="Times New Roman"/>
          <w:sz w:val="24"/>
          <w:szCs w:val="24"/>
        </w:rPr>
        <w:tab/>
      </w:r>
      <w:r w:rsidRPr="00FD1F09">
        <w:rPr>
          <w:rFonts w:ascii="Times New Roman" w:hAnsi="Times New Roman" w:cs="Times New Roman"/>
          <w:sz w:val="24"/>
          <w:szCs w:val="24"/>
        </w:rPr>
        <w:t>принцип инклюзивности.</w:t>
      </w:r>
      <w:r w:rsidRPr="00C6249D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C6249D" w:rsidRDefault="00C6249D" w:rsidP="00C6249D">
      <w:pPr>
        <w:rPr>
          <w:rFonts w:ascii="Times New Roman" w:hAnsi="Times New Roman" w:cs="Times New Roman"/>
          <w:sz w:val="24"/>
          <w:szCs w:val="24"/>
        </w:rPr>
      </w:pPr>
      <w:r w:rsidRPr="00C6249D">
        <w:rPr>
          <w:rFonts w:ascii="Times New Roman" w:hAnsi="Times New Roman" w:cs="Times New Roman"/>
          <w:sz w:val="24"/>
          <w:szCs w:val="24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9C524D" w:rsidRPr="00C6249D" w:rsidRDefault="009C524D" w:rsidP="009C524D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24D">
        <w:rPr>
          <w:rFonts w:ascii="Times New Roman" w:hAnsi="Times New Roman" w:cs="Times New Roman"/>
          <w:b/>
          <w:bCs/>
          <w:sz w:val="24"/>
          <w:szCs w:val="24"/>
        </w:rPr>
        <w:t xml:space="preserve"> Уклад образовательной организации</w:t>
      </w:r>
    </w:p>
    <w:p w:rsidR="00C6249D" w:rsidRPr="00C6249D" w:rsidRDefault="00C6249D" w:rsidP="00C6249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624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Значимые характеристики для разработки программы</w:t>
      </w:r>
    </w:p>
    <w:p w:rsidR="00C6249D" w:rsidRDefault="000579F8" w:rsidP="00C62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ДОО функционирует 1</w:t>
      </w:r>
      <w:r w:rsidR="00C6249D" w:rsidRPr="00C6249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разн возрастная</w:t>
      </w:r>
      <w:r w:rsidR="00C6249D" w:rsidRPr="00C6249D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6249D">
        <w:rPr>
          <w:rFonts w:ascii="Times New Roman" w:hAnsi="Times New Roman" w:cs="Times New Roman"/>
          <w:sz w:val="24"/>
          <w:szCs w:val="24"/>
        </w:rPr>
        <w:t xml:space="preserve"> общ</w:t>
      </w:r>
      <w:r>
        <w:rPr>
          <w:rFonts w:ascii="Times New Roman" w:hAnsi="Times New Roman" w:cs="Times New Roman"/>
          <w:sz w:val="24"/>
          <w:szCs w:val="24"/>
        </w:rPr>
        <w:t>еразвивающей направленности в которой зачислено 25 детей</w:t>
      </w:r>
      <w:r w:rsidR="00C6249D" w:rsidRPr="00C6249D">
        <w:rPr>
          <w:rFonts w:ascii="Times New Roman" w:hAnsi="Times New Roman" w:cs="Times New Roman"/>
          <w:sz w:val="24"/>
          <w:szCs w:val="24"/>
        </w:rPr>
        <w:t>:</w:t>
      </w:r>
    </w:p>
    <w:p w:rsidR="008E186E" w:rsidRDefault="008E186E" w:rsidP="008E1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524D" w:rsidRPr="009C524D" w:rsidRDefault="009C524D" w:rsidP="009C524D">
      <w:pPr>
        <w:rPr>
          <w:rFonts w:ascii="Times New Roman" w:hAnsi="Times New Roman" w:cs="Times New Roman"/>
          <w:sz w:val="24"/>
          <w:szCs w:val="24"/>
        </w:rPr>
      </w:pPr>
      <w:r w:rsidRPr="009C524D">
        <w:rPr>
          <w:rFonts w:ascii="Times New Roman" w:hAnsi="Times New Roman" w:cs="Times New Roman"/>
          <w:sz w:val="24"/>
          <w:szCs w:val="24"/>
        </w:rPr>
        <w:t>Перечисленные выше принципы реали</w:t>
      </w:r>
      <w:r w:rsidR="00FD1F09">
        <w:rPr>
          <w:rFonts w:ascii="Times New Roman" w:hAnsi="Times New Roman" w:cs="Times New Roman"/>
          <w:sz w:val="24"/>
          <w:szCs w:val="24"/>
        </w:rPr>
        <w:t xml:space="preserve">зуются в укладе ДОО, включающем </w:t>
      </w:r>
      <w:r w:rsidRPr="009C524D">
        <w:rPr>
          <w:rFonts w:ascii="Times New Roman" w:hAnsi="Times New Roman" w:cs="Times New Roman"/>
          <w:sz w:val="24"/>
          <w:szCs w:val="24"/>
        </w:rPr>
        <w:t>воспитывающие среды, общности, культурные прак</w:t>
      </w:r>
      <w:r w:rsidR="00FD1F09">
        <w:rPr>
          <w:rFonts w:ascii="Times New Roman" w:hAnsi="Times New Roman" w:cs="Times New Roman"/>
          <w:sz w:val="24"/>
          <w:szCs w:val="24"/>
        </w:rPr>
        <w:t xml:space="preserve">тики, совместную деятельность и </w:t>
      </w:r>
      <w:r w:rsidRPr="009C524D">
        <w:rPr>
          <w:rFonts w:ascii="Times New Roman" w:hAnsi="Times New Roman" w:cs="Times New Roman"/>
          <w:sz w:val="24"/>
          <w:szCs w:val="24"/>
        </w:rPr>
        <w:t>события.</w:t>
      </w:r>
    </w:p>
    <w:p w:rsidR="009C524D" w:rsidRPr="009C524D" w:rsidRDefault="009C524D" w:rsidP="009C524D">
      <w:pPr>
        <w:rPr>
          <w:rFonts w:ascii="Times New Roman" w:hAnsi="Times New Roman" w:cs="Times New Roman"/>
          <w:sz w:val="24"/>
          <w:szCs w:val="24"/>
        </w:rPr>
      </w:pPr>
      <w:r w:rsidRPr="009C524D">
        <w:rPr>
          <w:rFonts w:ascii="Times New Roman" w:hAnsi="Times New Roman" w:cs="Times New Roman"/>
          <w:sz w:val="24"/>
          <w:szCs w:val="24"/>
        </w:rPr>
        <w:t>Уклад – общественный договор участн</w:t>
      </w:r>
      <w:r w:rsidR="00FD1F09">
        <w:rPr>
          <w:rFonts w:ascii="Times New Roman" w:hAnsi="Times New Roman" w:cs="Times New Roman"/>
          <w:sz w:val="24"/>
          <w:szCs w:val="24"/>
        </w:rPr>
        <w:t xml:space="preserve">иков образовательных отношений, </w:t>
      </w:r>
      <w:r w:rsidRPr="009C524D">
        <w:rPr>
          <w:rFonts w:ascii="Times New Roman" w:hAnsi="Times New Roman" w:cs="Times New Roman"/>
          <w:sz w:val="24"/>
          <w:szCs w:val="24"/>
        </w:rPr>
        <w:t>опирающийся на базовые национальные ценности, со</w:t>
      </w:r>
      <w:r w:rsidR="00FD1F09">
        <w:rPr>
          <w:rFonts w:ascii="Times New Roman" w:hAnsi="Times New Roman" w:cs="Times New Roman"/>
          <w:sz w:val="24"/>
          <w:szCs w:val="24"/>
        </w:rPr>
        <w:t xml:space="preserve">держащий традиции региона и ОО, </w:t>
      </w:r>
      <w:r w:rsidRPr="009C524D">
        <w:rPr>
          <w:rFonts w:ascii="Times New Roman" w:hAnsi="Times New Roman" w:cs="Times New Roman"/>
          <w:sz w:val="24"/>
          <w:szCs w:val="24"/>
        </w:rPr>
        <w:t>задающий культуру поведения сообществ, описыва</w:t>
      </w:r>
      <w:r w:rsidR="00FD1F09">
        <w:rPr>
          <w:rFonts w:ascii="Times New Roman" w:hAnsi="Times New Roman" w:cs="Times New Roman"/>
          <w:sz w:val="24"/>
          <w:szCs w:val="24"/>
        </w:rPr>
        <w:t xml:space="preserve">ющий предметно-пространственную </w:t>
      </w:r>
      <w:r w:rsidRPr="009C524D">
        <w:rPr>
          <w:rFonts w:ascii="Times New Roman" w:hAnsi="Times New Roman" w:cs="Times New Roman"/>
          <w:sz w:val="24"/>
          <w:szCs w:val="24"/>
        </w:rPr>
        <w:t>среду, деятельности и социокультурный контекст.</w:t>
      </w:r>
    </w:p>
    <w:p w:rsidR="009C524D" w:rsidRPr="009C524D" w:rsidRDefault="009C524D" w:rsidP="009C524D">
      <w:pPr>
        <w:rPr>
          <w:rFonts w:ascii="Times New Roman" w:hAnsi="Times New Roman" w:cs="Times New Roman"/>
          <w:sz w:val="24"/>
          <w:szCs w:val="24"/>
        </w:rPr>
      </w:pPr>
      <w:r w:rsidRPr="009C524D">
        <w:rPr>
          <w:rFonts w:ascii="Times New Roman" w:hAnsi="Times New Roman" w:cs="Times New Roman"/>
          <w:sz w:val="24"/>
          <w:szCs w:val="24"/>
        </w:rPr>
        <w:t>Уклад учитывает специфику и конкретные формы организации распор</w:t>
      </w:r>
      <w:r w:rsidR="00FD1F09">
        <w:rPr>
          <w:rFonts w:ascii="Times New Roman" w:hAnsi="Times New Roman" w:cs="Times New Roman"/>
          <w:sz w:val="24"/>
          <w:szCs w:val="24"/>
        </w:rPr>
        <w:t xml:space="preserve">ядка </w:t>
      </w:r>
      <w:r w:rsidRPr="009C524D">
        <w:rPr>
          <w:rFonts w:ascii="Times New Roman" w:hAnsi="Times New Roman" w:cs="Times New Roman"/>
          <w:sz w:val="24"/>
          <w:szCs w:val="24"/>
        </w:rPr>
        <w:t>дневного, недельного, месячного, годового циклов жизни ДОО.</w:t>
      </w:r>
    </w:p>
    <w:p w:rsidR="00ED2A50" w:rsidRDefault="009C524D" w:rsidP="009C524D">
      <w:pPr>
        <w:rPr>
          <w:rFonts w:ascii="Times New Roman" w:hAnsi="Times New Roman" w:cs="Times New Roman"/>
          <w:sz w:val="24"/>
          <w:szCs w:val="24"/>
        </w:rPr>
      </w:pPr>
      <w:r w:rsidRPr="009C524D">
        <w:rPr>
          <w:rFonts w:ascii="Times New Roman" w:hAnsi="Times New Roman" w:cs="Times New Roman"/>
          <w:sz w:val="24"/>
          <w:szCs w:val="24"/>
        </w:rPr>
        <w:t xml:space="preserve">Уклад способствует формированию ценностей </w:t>
      </w:r>
      <w:r w:rsidR="00FD1F09">
        <w:rPr>
          <w:rFonts w:ascii="Times New Roman" w:hAnsi="Times New Roman" w:cs="Times New Roman"/>
          <w:sz w:val="24"/>
          <w:szCs w:val="24"/>
        </w:rPr>
        <w:t xml:space="preserve">воспитания, которые разделяются </w:t>
      </w:r>
      <w:r w:rsidRPr="009C524D">
        <w:rPr>
          <w:rFonts w:ascii="Times New Roman" w:hAnsi="Times New Roman" w:cs="Times New Roman"/>
          <w:sz w:val="24"/>
          <w:szCs w:val="24"/>
        </w:rPr>
        <w:t>всеми участниками образовательных отношен</w:t>
      </w:r>
      <w:r w:rsidR="00FD1F09">
        <w:rPr>
          <w:rFonts w:ascii="Times New Roman" w:hAnsi="Times New Roman" w:cs="Times New Roman"/>
          <w:sz w:val="24"/>
          <w:szCs w:val="24"/>
        </w:rPr>
        <w:t xml:space="preserve">ий (воспитанниками, родителями, </w:t>
      </w:r>
      <w:r w:rsidRPr="009C524D">
        <w:rPr>
          <w:rFonts w:ascii="Times New Roman" w:hAnsi="Times New Roman" w:cs="Times New Roman"/>
          <w:sz w:val="24"/>
          <w:szCs w:val="24"/>
        </w:rPr>
        <w:t>педагогами и другими сотрудниками ДОО).</w:t>
      </w:r>
    </w:p>
    <w:p w:rsidR="009C524D" w:rsidRPr="009C524D" w:rsidRDefault="009C524D" w:rsidP="009C524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C524D">
        <w:rPr>
          <w:rFonts w:ascii="Times New Roman" w:hAnsi="Times New Roman" w:cs="Times New Roman"/>
          <w:b/>
          <w:i/>
          <w:sz w:val="24"/>
          <w:szCs w:val="24"/>
        </w:rPr>
        <w:t>Значимые партнёры взаимодействия программы воспитания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9C524D" w:rsidTr="009C524D">
        <w:tc>
          <w:tcPr>
            <w:tcW w:w="4672" w:type="dxa"/>
          </w:tcPr>
          <w:p w:rsidR="009C524D" w:rsidRDefault="009C524D" w:rsidP="009C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Субъекты взаимодействия</w:t>
            </w:r>
          </w:p>
        </w:tc>
        <w:tc>
          <w:tcPr>
            <w:tcW w:w="4673" w:type="dxa"/>
          </w:tcPr>
          <w:p w:rsidR="009C524D" w:rsidRDefault="009C524D" w:rsidP="009C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 взаимодействия</w:t>
            </w:r>
          </w:p>
        </w:tc>
      </w:tr>
      <w:tr w:rsidR="009C524D" w:rsidTr="009C524D">
        <w:tc>
          <w:tcPr>
            <w:tcW w:w="4672" w:type="dxa"/>
          </w:tcPr>
          <w:p w:rsidR="009C524D" w:rsidRPr="009C524D" w:rsidRDefault="009C524D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Дошкольные образовательные</w:t>
            </w:r>
          </w:p>
          <w:p w:rsidR="009C524D" w:rsidRPr="009C524D" w:rsidRDefault="009C524D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C52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рганизации</w:t>
            </w:r>
          </w:p>
        </w:tc>
        <w:tc>
          <w:tcPr>
            <w:tcW w:w="4673" w:type="dxa"/>
          </w:tcPr>
          <w:p w:rsidR="002E09BD" w:rsidRPr="002E09B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социальной компетенции</w:t>
            </w:r>
          </w:p>
          <w:p w:rsidR="009C524D" w:rsidRPr="009C524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воспитанников, повышение профессиональнойкомпетентности педагогов ДОУ</w:t>
            </w:r>
          </w:p>
        </w:tc>
      </w:tr>
      <w:tr w:rsidR="002E09BD" w:rsidTr="009C524D">
        <w:tc>
          <w:tcPr>
            <w:tcW w:w="4672" w:type="dxa"/>
          </w:tcPr>
          <w:p w:rsidR="002E09BD" w:rsidRPr="002E09BD" w:rsidRDefault="002E09BD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СОШ </w:t>
            </w:r>
            <w:r w:rsid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с.Исимово</w:t>
            </w:r>
          </w:p>
        </w:tc>
        <w:tc>
          <w:tcPr>
            <w:tcW w:w="4673" w:type="dxa"/>
          </w:tcPr>
          <w:p w:rsidR="002E09BD" w:rsidRPr="002E09B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преемственности ступеней</w:t>
            </w:r>
          </w:p>
          <w:p w:rsidR="002E09BD" w:rsidRPr="002E09B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образования, познавательное и речевое развитиевоспитанников</w:t>
            </w:r>
          </w:p>
        </w:tc>
      </w:tr>
      <w:tr w:rsidR="002E09BD" w:rsidTr="009C524D">
        <w:tc>
          <w:tcPr>
            <w:tcW w:w="4672" w:type="dxa"/>
          </w:tcPr>
          <w:p w:rsidR="002E09BD" w:rsidRPr="002E09BD" w:rsidRDefault="000579F8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Сельская  библиотека</w:t>
            </w:r>
          </w:p>
          <w:p w:rsidR="002E09BD" w:rsidRPr="009C524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система»</w:t>
            </w:r>
          </w:p>
        </w:tc>
        <w:tc>
          <w:tcPr>
            <w:tcW w:w="4673" w:type="dxa"/>
          </w:tcPr>
          <w:p w:rsidR="002E09BD" w:rsidRDefault="002E09BD" w:rsidP="009C5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24D" w:rsidTr="009C524D">
        <w:tc>
          <w:tcPr>
            <w:tcW w:w="4672" w:type="dxa"/>
          </w:tcPr>
          <w:p w:rsidR="009C524D" w:rsidRPr="000579F8" w:rsidRDefault="000579F8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Исимовский СМФК</w:t>
            </w:r>
          </w:p>
          <w:p w:rsidR="009C524D" w:rsidRPr="009C524D" w:rsidRDefault="009C524D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</w:tcPr>
          <w:p w:rsidR="002E09BD" w:rsidRPr="002E09B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социальной компетентности</w:t>
            </w:r>
          </w:p>
          <w:p w:rsidR="009C524D" w:rsidRPr="009C524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воспитанников, художественно-эстетическое и</w:t>
            </w:r>
            <w:r w:rsid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краеведческое развитие, знако</w:t>
            </w:r>
            <w:r w:rsid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мство створческими людьми села</w:t>
            </w: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патриотическоевоспитание</w:t>
            </w:r>
          </w:p>
        </w:tc>
      </w:tr>
      <w:tr w:rsidR="002E09BD" w:rsidTr="009C524D">
        <w:tc>
          <w:tcPr>
            <w:tcW w:w="4672" w:type="dxa"/>
          </w:tcPr>
          <w:p w:rsidR="002E09BD" w:rsidRPr="000579F8" w:rsidRDefault="002E09BD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524D">
              <w:rPr>
                <w:rFonts w:ascii="Times New Roman" w:hAnsi="Times New Roman" w:cs="Times New Roman"/>
                <w:sz w:val="24"/>
                <w:szCs w:val="24"/>
              </w:rPr>
              <w:t>МЦРБ</w:t>
            </w:r>
            <w:r w:rsid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,ИСВА</w:t>
            </w:r>
          </w:p>
          <w:p w:rsidR="002E09BD" w:rsidRPr="009C524D" w:rsidRDefault="002E09BD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  <w:vMerge w:val="restart"/>
          </w:tcPr>
          <w:p w:rsidR="002E09BD" w:rsidRPr="009C524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компетентности</w:t>
            </w: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воспитанников</w:t>
            </w:r>
          </w:p>
        </w:tc>
      </w:tr>
      <w:tr w:rsidR="002E09BD" w:rsidTr="009C524D">
        <w:tc>
          <w:tcPr>
            <w:tcW w:w="4672" w:type="dxa"/>
          </w:tcPr>
          <w:p w:rsidR="002E09BD" w:rsidRPr="000579F8" w:rsidRDefault="002E09BD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E09BD" w:rsidRPr="009C524D" w:rsidRDefault="002E09BD" w:rsidP="009C52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3" w:type="dxa"/>
            <w:vMerge/>
          </w:tcPr>
          <w:p w:rsidR="002E09BD" w:rsidRPr="002E09B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9BD" w:rsidTr="009C524D">
        <w:tc>
          <w:tcPr>
            <w:tcW w:w="4672" w:type="dxa"/>
          </w:tcPr>
          <w:p w:rsidR="002E09BD" w:rsidRPr="002E09B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ГАУ ДПО</w:t>
            </w: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«Институт развития</w:t>
            </w:r>
          </w:p>
          <w:p w:rsidR="002E09BD" w:rsidRPr="002E09B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образования»</w:t>
            </w:r>
          </w:p>
        </w:tc>
        <w:tc>
          <w:tcPr>
            <w:tcW w:w="4673" w:type="dxa"/>
          </w:tcPr>
          <w:p w:rsidR="002E09BD" w:rsidRPr="002E09BD" w:rsidRDefault="002E09BD" w:rsidP="002E09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0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профессиональной компетентностипедагогов, трансляция и изучение передовогоопыта, повышение квалификации</w:t>
            </w:r>
          </w:p>
        </w:tc>
      </w:tr>
    </w:tbl>
    <w:p w:rsidR="009C524D" w:rsidRDefault="009C524D" w:rsidP="009C524D">
      <w:pPr>
        <w:rPr>
          <w:rFonts w:ascii="Times New Roman" w:hAnsi="Times New Roman" w:cs="Times New Roman"/>
          <w:sz w:val="24"/>
          <w:szCs w:val="24"/>
        </w:rPr>
      </w:pP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Для создания качественных условий воспит</w:t>
      </w:r>
      <w:r w:rsidR="00FD1F09">
        <w:rPr>
          <w:rFonts w:ascii="Times New Roman" w:hAnsi="Times New Roman" w:cs="Times New Roman"/>
          <w:sz w:val="24"/>
          <w:szCs w:val="24"/>
        </w:rPr>
        <w:t xml:space="preserve">ания, обучения и развития детей </w:t>
      </w:r>
      <w:r w:rsidRPr="002E09BD">
        <w:rPr>
          <w:rFonts w:ascii="Times New Roman" w:hAnsi="Times New Roman" w:cs="Times New Roman"/>
          <w:sz w:val="24"/>
          <w:szCs w:val="24"/>
        </w:rPr>
        <w:t>осуществляется сотрудничество с учреж</w:t>
      </w:r>
      <w:r w:rsidR="00FD1F09">
        <w:rPr>
          <w:rFonts w:ascii="Times New Roman" w:hAnsi="Times New Roman" w:cs="Times New Roman"/>
          <w:sz w:val="24"/>
          <w:szCs w:val="24"/>
        </w:rPr>
        <w:t xml:space="preserve">дениями образования и культуры.                                                           </w:t>
      </w:r>
      <w:r w:rsidRPr="002E09BD">
        <w:rPr>
          <w:rFonts w:ascii="Times New Roman" w:hAnsi="Times New Roman" w:cs="Times New Roman"/>
          <w:sz w:val="24"/>
          <w:szCs w:val="24"/>
        </w:rPr>
        <w:t>Самораскрытие личности и самореализация творче</w:t>
      </w:r>
      <w:r w:rsidR="00FD1F09">
        <w:rPr>
          <w:rFonts w:ascii="Times New Roman" w:hAnsi="Times New Roman" w:cs="Times New Roman"/>
          <w:sz w:val="24"/>
          <w:szCs w:val="24"/>
        </w:rPr>
        <w:t xml:space="preserve">ских способностей воспитанников </w:t>
      </w:r>
      <w:r w:rsidRPr="002E09BD">
        <w:rPr>
          <w:rFonts w:ascii="Times New Roman" w:hAnsi="Times New Roman" w:cs="Times New Roman"/>
          <w:sz w:val="24"/>
          <w:szCs w:val="24"/>
        </w:rPr>
        <w:t>обеспечивается социальными партнерами, что способствует успешной социал</w:t>
      </w:r>
      <w:r w:rsidR="00FD1F09">
        <w:rPr>
          <w:rFonts w:ascii="Times New Roman" w:hAnsi="Times New Roman" w:cs="Times New Roman"/>
          <w:sz w:val="24"/>
          <w:szCs w:val="24"/>
        </w:rPr>
        <w:t xml:space="preserve">изации </w:t>
      </w:r>
      <w:r w:rsidRPr="002E09BD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Социальное партнерство и сотрудничество,</w:t>
      </w:r>
      <w:r w:rsidR="00FD1F09">
        <w:rPr>
          <w:rFonts w:ascii="Times New Roman" w:hAnsi="Times New Roman" w:cs="Times New Roman"/>
          <w:sz w:val="24"/>
          <w:szCs w:val="24"/>
        </w:rPr>
        <w:t xml:space="preserve"> обеспечивая степень открытости </w:t>
      </w:r>
      <w:r w:rsidRPr="002E09BD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является важным </w:t>
      </w:r>
      <w:r w:rsidR="00FD1F09">
        <w:rPr>
          <w:rFonts w:ascii="Times New Roman" w:hAnsi="Times New Roman" w:cs="Times New Roman"/>
          <w:sz w:val="24"/>
          <w:szCs w:val="24"/>
        </w:rPr>
        <w:t xml:space="preserve">механизмом реализации программы </w:t>
      </w:r>
      <w:r w:rsidRPr="002E09BD">
        <w:rPr>
          <w:rFonts w:ascii="Times New Roman" w:hAnsi="Times New Roman" w:cs="Times New Roman"/>
          <w:sz w:val="24"/>
          <w:szCs w:val="24"/>
        </w:rPr>
        <w:t>воспитания.</w:t>
      </w:r>
    </w:p>
    <w:p w:rsidR="002E09BD" w:rsidRPr="002E09BD" w:rsidRDefault="002E09BD" w:rsidP="00FD1F0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09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Воспитывающая среда ДОО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Воспитывающая среда – это особая форма организаци</w:t>
      </w:r>
      <w:r w:rsidR="00FD1F09">
        <w:rPr>
          <w:rFonts w:ascii="Times New Roman" w:hAnsi="Times New Roman" w:cs="Times New Roman"/>
          <w:sz w:val="24"/>
          <w:szCs w:val="24"/>
        </w:rPr>
        <w:t xml:space="preserve">и образовательного процесса, </w:t>
      </w:r>
      <w:r w:rsidRPr="002E09BD">
        <w:rPr>
          <w:rFonts w:ascii="Times New Roman" w:hAnsi="Times New Roman" w:cs="Times New Roman"/>
          <w:sz w:val="24"/>
          <w:szCs w:val="24"/>
        </w:rPr>
        <w:t>реализующего цель и задачи воспитания.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Воспитывающая среда определяет</w:t>
      </w:r>
      <w:r w:rsidR="00FD1F09">
        <w:rPr>
          <w:rFonts w:ascii="Times New Roman" w:hAnsi="Times New Roman" w:cs="Times New Roman"/>
          <w:sz w:val="24"/>
          <w:szCs w:val="24"/>
        </w:rPr>
        <w:t xml:space="preserve">ся целью и задачами воспитания, </w:t>
      </w:r>
      <w:r w:rsidRPr="002E09BD">
        <w:rPr>
          <w:rFonts w:ascii="Times New Roman" w:hAnsi="Times New Roman" w:cs="Times New Roman"/>
          <w:sz w:val="24"/>
          <w:szCs w:val="24"/>
        </w:rPr>
        <w:t>духовно-нравственными и социокультурными ценн</w:t>
      </w:r>
      <w:r w:rsidR="00FD1F09">
        <w:rPr>
          <w:rFonts w:ascii="Times New Roman" w:hAnsi="Times New Roman" w:cs="Times New Roman"/>
          <w:sz w:val="24"/>
          <w:szCs w:val="24"/>
        </w:rPr>
        <w:t xml:space="preserve">остями, образцами и практиками.                                                                   </w:t>
      </w:r>
      <w:r w:rsidRPr="002E09BD">
        <w:rPr>
          <w:rFonts w:ascii="Times New Roman" w:hAnsi="Times New Roman" w:cs="Times New Roman"/>
          <w:sz w:val="24"/>
          <w:szCs w:val="24"/>
        </w:rPr>
        <w:t>Основными характеристиками воспитывающей среды яв</w:t>
      </w:r>
      <w:r w:rsidR="00FD1F09">
        <w:rPr>
          <w:rFonts w:ascii="Times New Roman" w:hAnsi="Times New Roman" w:cs="Times New Roman"/>
          <w:sz w:val="24"/>
          <w:szCs w:val="24"/>
        </w:rPr>
        <w:t xml:space="preserve">ляются ее насыщенность и </w:t>
      </w:r>
      <w:r w:rsidRPr="002E09BD">
        <w:rPr>
          <w:rFonts w:ascii="Times New Roman" w:hAnsi="Times New Roman" w:cs="Times New Roman"/>
          <w:sz w:val="24"/>
          <w:szCs w:val="24"/>
        </w:rPr>
        <w:t>структурированность.</w:t>
      </w:r>
    </w:p>
    <w:p w:rsidR="002E09BD" w:rsidRPr="002E09BD" w:rsidRDefault="002E09BD" w:rsidP="00FD1F0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E09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Общности (сообщества) ДОО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Профессиональная общность </w:t>
      </w:r>
      <w:r w:rsidRPr="002E09BD">
        <w:rPr>
          <w:rFonts w:ascii="Times New Roman" w:hAnsi="Times New Roman" w:cs="Times New Roman"/>
          <w:sz w:val="24"/>
          <w:szCs w:val="24"/>
        </w:rPr>
        <w:t>– это устойч</w:t>
      </w:r>
      <w:r w:rsidR="00FD1F09">
        <w:rPr>
          <w:rFonts w:ascii="Times New Roman" w:hAnsi="Times New Roman" w:cs="Times New Roman"/>
          <w:sz w:val="24"/>
          <w:szCs w:val="24"/>
        </w:rPr>
        <w:t xml:space="preserve">ивая система связей и отношений </w:t>
      </w:r>
      <w:r w:rsidRPr="002E09BD">
        <w:rPr>
          <w:rFonts w:ascii="Times New Roman" w:hAnsi="Times New Roman" w:cs="Times New Roman"/>
          <w:sz w:val="24"/>
          <w:szCs w:val="24"/>
        </w:rPr>
        <w:t>между людьми, единство целей и задач воспитания,</w:t>
      </w:r>
      <w:r w:rsidR="00FD1F09">
        <w:rPr>
          <w:rFonts w:ascii="Times New Roman" w:hAnsi="Times New Roman" w:cs="Times New Roman"/>
          <w:sz w:val="24"/>
          <w:szCs w:val="24"/>
        </w:rPr>
        <w:t xml:space="preserve"> реализуемое всеми сотрудниками </w:t>
      </w:r>
      <w:r w:rsidRPr="002E09BD">
        <w:rPr>
          <w:rFonts w:ascii="Times New Roman" w:hAnsi="Times New Roman" w:cs="Times New Roman"/>
          <w:sz w:val="24"/>
          <w:szCs w:val="24"/>
        </w:rPr>
        <w:t xml:space="preserve">ДОО. Сами участники общности должны разделять </w:t>
      </w:r>
      <w:r w:rsidR="00FD1F09">
        <w:rPr>
          <w:rFonts w:ascii="Times New Roman" w:hAnsi="Times New Roman" w:cs="Times New Roman"/>
          <w:sz w:val="24"/>
          <w:szCs w:val="24"/>
        </w:rPr>
        <w:t xml:space="preserve">те ценности, которые заложены в </w:t>
      </w:r>
      <w:r w:rsidRPr="002E09BD">
        <w:rPr>
          <w:rFonts w:ascii="Times New Roman" w:hAnsi="Times New Roman" w:cs="Times New Roman"/>
          <w:sz w:val="24"/>
          <w:szCs w:val="24"/>
        </w:rPr>
        <w:t>основу Программы. Основой эффективности та</w:t>
      </w:r>
      <w:r w:rsidR="00FD1F09">
        <w:rPr>
          <w:rFonts w:ascii="Times New Roman" w:hAnsi="Times New Roman" w:cs="Times New Roman"/>
          <w:sz w:val="24"/>
          <w:szCs w:val="24"/>
        </w:rPr>
        <w:t xml:space="preserve">кой общности является рефлексия </w:t>
      </w:r>
      <w:r w:rsidRPr="002E09BD">
        <w:rPr>
          <w:rFonts w:ascii="Times New Roman" w:hAnsi="Times New Roman" w:cs="Times New Roman"/>
          <w:sz w:val="24"/>
          <w:szCs w:val="24"/>
        </w:rPr>
        <w:t>собственной профессиональной деятельности.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Воспитатель, а также другие сотрудники должны:</w:t>
      </w:r>
    </w:p>
    <w:p w:rsidR="002E09BD" w:rsidRPr="00FD1F09" w:rsidRDefault="002E09BD" w:rsidP="001F5262">
      <w:pPr>
        <w:pStyle w:val="a8"/>
        <w:numPr>
          <w:ilvl w:val="0"/>
          <w:numId w:val="28"/>
        </w:numPr>
        <w:rPr>
          <w:sz w:val="24"/>
          <w:szCs w:val="24"/>
        </w:rPr>
      </w:pPr>
      <w:r w:rsidRPr="00FD1F09">
        <w:rPr>
          <w:sz w:val="24"/>
          <w:szCs w:val="24"/>
        </w:rPr>
        <w:t>быть примером в формировании полноценных и сформированных ценностных</w:t>
      </w:r>
    </w:p>
    <w:p w:rsidR="002E09BD" w:rsidRPr="00FD1F09" w:rsidRDefault="002E09BD" w:rsidP="00FD1F09">
      <w:pPr>
        <w:pStyle w:val="a8"/>
        <w:ind w:left="720" w:firstLine="0"/>
        <w:rPr>
          <w:sz w:val="24"/>
          <w:szCs w:val="24"/>
        </w:rPr>
      </w:pPr>
      <w:r w:rsidRPr="00FD1F09">
        <w:rPr>
          <w:sz w:val="24"/>
          <w:szCs w:val="24"/>
        </w:rPr>
        <w:t>ориентиров, норм общения и поведения;</w:t>
      </w:r>
    </w:p>
    <w:p w:rsidR="002E09BD" w:rsidRPr="00FD1F09" w:rsidRDefault="002E09BD" w:rsidP="001F5262">
      <w:pPr>
        <w:pStyle w:val="a8"/>
        <w:numPr>
          <w:ilvl w:val="0"/>
          <w:numId w:val="28"/>
        </w:numPr>
        <w:rPr>
          <w:sz w:val="24"/>
          <w:szCs w:val="24"/>
        </w:rPr>
      </w:pPr>
      <w:r w:rsidRPr="00FD1F09">
        <w:rPr>
          <w:sz w:val="24"/>
          <w:szCs w:val="24"/>
        </w:rPr>
        <w:t xml:space="preserve"> мотивировать детей к общению друг с другом, поощрять даже самые</w:t>
      </w:r>
    </w:p>
    <w:p w:rsidR="002E09BD" w:rsidRPr="00FD1F09" w:rsidRDefault="002E09BD" w:rsidP="00FD1F09">
      <w:pPr>
        <w:pStyle w:val="a8"/>
        <w:ind w:left="720" w:firstLine="0"/>
        <w:rPr>
          <w:sz w:val="24"/>
          <w:szCs w:val="24"/>
        </w:rPr>
      </w:pPr>
      <w:r w:rsidRPr="00FD1F09">
        <w:rPr>
          <w:sz w:val="24"/>
          <w:szCs w:val="24"/>
        </w:rPr>
        <w:t>незначительные стремления к общению и взаимодействию;</w:t>
      </w:r>
    </w:p>
    <w:p w:rsidR="002E09BD" w:rsidRPr="00FD1F09" w:rsidRDefault="002E09BD" w:rsidP="001F5262">
      <w:pPr>
        <w:pStyle w:val="a8"/>
        <w:numPr>
          <w:ilvl w:val="0"/>
          <w:numId w:val="28"/>
        </w:numPr>
        <w:rPr>
          <w:sz w:val="24"/>
          <w:szCs w:val="24"/>
        </w:rPr>
      </w:pPr>
      <w:r w:rsidRPr="00FD1F09">
        <w:rPr>
          <w:sz w:val="24"/>
          <w:szCs w:val="24"/>
        </w:rPr>
        <w:t>поощрять детскую дружбу, стараться, чтобы дружба между отдельными детьми</w:t>
      </w:r>
    </w:p>
    <w:p w:rsidR="002E09BD" w:rsidRPr="00FD1F09" w:rsidRDefault="002E09BD" w:rsidP="00FD1F09">
      <w:pPr>
        <w:pStyle w:val="a8"/>
        <w:ind w:left="720" w:firstLine="0"/>
        <w:rPr>
          <w:sz w:val="24"/>
          <w:szCs w:val="24"/>
        </w:rPr>
      </w:pPr>
      <w:r w:rsidRPr="00FD1F09">
        <w:rPr>
          <w:sz w:val="24"/>
          <w:szCs w:val="24"/>
        </w:rPr>
        <w:t>внутри группы сверстников принимала общественную направленность;</w:t>
      </w:r>
    </w:p>
    <w:p w:rsidR="002E09BD" w:rsidRPr="00FD1F09" w:rsidRDefault="002E09BD" w:rsidP="001F5262">
      <w:pPr>
        <w:pStyle w:val="a8"/>
        <w:numPr>
          <w:ilvl w:val="0"/>
          <w:numId w:val="28"/>
        </w:numPr>
        <w:rPr>
          <w:sz w:val="24"/>
          <w:szCs w:val="24"/>
        </w:rPr>
      </w:pPr>
      <w:r w:rsidRPr="00FD1F09">
        <w:rPr>
          <w:sz w:val="24"/>
          <w:szCs w:val="24"/>
        </w:rPr>
        <w:t xml:space="preserve"> заботиться о том, чтобы дети непрерывно приобретали опыт общения на основе</w:t>
      </w:r>
    </w:p>
    <w:p w:rsidR="002E09BD" w:rsidRPr="00FD1F09" w:rsidRDefault="002E09BD" w:rsidP="00FD1F09">
      <w:pPr>
        <w:pStyle w:val="a8"/>
        <w:ind w:left="720" w:firstLine="0"/>
        <w:rPr>
          <w:sz w:val="24"/>
          <w:szCs w:val="24"/>
        </w:rPr>
      </w:pPr>
      <w:r w:rsidRPr="00FD1F09">
        <w:rPr>
          <w:sz w:val="24"/>
          <w:szCs w:val="24"/>
        </w:rPr>
        <w:t>чувства доброжелательности;</w:t>
      </w:r>
    </w:p>
    <w:p w:rsidR="002E09BD" w:rsidRPr="00FD1F09" w:rsidRDefault="002E09BD" w:rsidP="001F5262">
      <w:pPr>
        <w:pStyle w:val="a8"/>
        <w:numPr>
          <w:ilvl w:val="0"/>
          <w:numId w:val="28"/>
        </w:numPr>
        <w:rPr>
          <w:sz w:val="24"/>
          <w:szCs w:val="24"/>
        </w:rPr>
      </w:pPr>
      <w:r w:rsidRPr="00FD1F09">
        <w:rPr>
          <w:sz w:val="24"/>
          <w:szCs w:val="24"/>
        </w:rPr>
        <w:t xml:space="preserve"> содействовать проявлению детьми заботы об окружающих, учить проявлять</w:t>
      </w:r>
    </w:p>
    <w:p w:rsidR="002E09BD" w:rsidRPr="00FD1F09" w:rsidRDefault="002E09BD" w:rsidP="00FD1F09">
      <w:pPr>
        <w:pStyle w:val="a8"/>
        <w:ind w:left="720" w:firstLine="0"/>
        <w:rPr>
          <w:sz w:val="24"/>
          <w:szCs w:val="24"/>
        </w:rPr>
      </w:pPr>
      <w:r w:rsidRPr="00FD1F09">
        <w:rPr>
          <w:sz w:val="24"/>
          <w:szCs w:val="24"/>
        </w:rPr>
        <w:t>чуткость к сверстникам, побуждать детей сопереживать, беспокоиться, проявлять</w:t>
      </w:r>
    </w:p>
    <w:p w:rsidR="002E09BD" w:rsidRPr="00FD1F09" w:rsidRDefault="002E09BD" w:rsidP="00FD1F09">
      <w:pPr>
        <w:pStyle w:val="a8"/>
        <w:ind w:left="720" w:firstLine="0"/>
        <w:rPr>
          <w:sz w:val="24"/>
          <w:szCs w:val="24"/>
        </w:rPr>
      </w:pPr>
      <w:r w:rsidRPr="00FD1F09">
        <w:rPr>
          <w:sz w:val="24"/>
          <w:szCs w:val="24"/>
        </w:rPr>
        <w:t>внимание к заболевшему товарищу;</w:t>
      </w:r>
    </w:p>
    <w:p w:rsidR="002E09BD" w:rsidRPr="00FD1F09" w:rsidRDefault="002E09BD" w:rsidP="001F5262">
      <w:pPr>
        <w:pStyle w:val="a8"/>
        <w:numPr>
          <w:ilvl w:val="0"/>
          <w:numId w:val="28"/>
        </w:numPr>
        <w:rPr>
          <w:sz w:val="24"/>
          <w:szCs w:val="24"/>
        </w:rPr>
      </w:pPr>
      <w:r w:rsidRPr="00FD1F09">
        <w:rPr>
          <w:sz w:val="24"/>
          <w:szCs w:val="24"/>
        </w:rPr>
        <w:t xml:space="preserve"> воспитывать в детях такие качества личности, которые помогают влиться в</w:t>
      </w:r>
    </w:p>
    <w:p w:rsidR="002E09BD" w:rsidRPr="00FD1F09" w:rsidRDefault="002E09BD" w:rsidP="00FD1F09">
      <w:pPr>
        <w:pStyle w:val="a8"/>
        <w:ind w:left="720" w:firstLine="0"/>
        <w:rPr>
          <w:sz w:val="24"/>
          <w:szCs w:val="24"/>
        </w:rPr>
      </w:pPr>
      <w:r w:rsidRPr="00FD1F09">
        <w:rPr>
          <w:sz w:val="24"/>
          <w:szCs w:val="24"/>
        </w:rPr>
        <w:t>общество сверстников (организованность, общительность, отзывчивость, щедрость,</w:t>
      </w:r>
    </w:p>
    <w:p w:rsidR="002E09BD" w:rsidRPr="00FD1F09" w:rsidRDefault="002E09BD" w:rsidP="00FD1F09">
      <w:pPr>
        <w:pStyle w:val="a8"/>
        <w:ind w:left="720" w:firstLine="0"/>
        <w:rPr>
          <w:sz w:val="24"/>
          <w:szCs w:val="24"/>
        </w:rPr>
      </w:pPr>
      <w:r w:rsidRPr="00FD1F09">
        <w:rPr>
          <w:sz w:val="24"/>
          <w:szCs w:val="24"/>
        </w:rPr>
        <w:t>доброжелательность и пр.);</w:t>
      </w:r>
    </w:p>
    <w:p w:rsidR="002E09BD" w:rsidRPr="00FD1F09" w:rsidRDefault="002E09BD" w:rsidP="001F5262">
      <w:pPr>
        <w:pStyle w:val="a8"/>
        <w:numPr>
          <w:ilvl w:val="0"/>
          <w:numId w:val="28"/>
        </w:numPr>
        <w:rPr>
          <w:sz w:val="24"/>
          <w:szCs w:val="24"/>
        </w:rPr>
      </w:pPr>
      <w:r w:rsidRPr="00FD1F09">
        <w:rPr>
          <w:sz w:val="24"/>
          <w:szCs w:val="24"/>
        </w:rPr>
        <w:t xml:space="preserve"> учить детей совместной деятельности, насыщать их жизнь событиями,которые сплачивали бы и объединяли ребят;</w:t>
      </w:r>
    </w:p>
    <w:p w:rsidR="002E09BD" w:rsidRDefault="002E09BD" w:rsidP="001F5262">
      <w:pPr>
        <w:pStyle w:val="a8"/>
        <w:numPr>
          <w:ilvl w:val="0"/>
          <w:numId w:val="28"/>
        </w:numPr>
        <w:rPr>
          <w:sz w:val="24"/>
          <w:szCs w:val="24"/>
        </w:rPr>
      </w:pPr>
      <w:r w:rsidRPr="00FD1F09">
        <w:rPr>
          <w:sz w:val="24"/>
          <w:szCs w:val="24"/>
        </w:rPr>
        <w:t xml:space="preserve"> воспитывать в детях чувство ответственности перед группой за свое поведение.</w:t>
      </w:r>
    </w:p>
    <w:p w:rsidR="00FD1F09" w:rsidRPr="00FD1F09" w:rsidRDefault="00FD1F09" w:rsidP="00FD1F09">
      <w:pPr>
        <w:pStyle w:val="a8"/>
        <w:ind w:left="720" w:firstLine="0"/>
        <w:rPr>
          <w:sz w:val="24"/>
          <w:szCs w:val="24"/>
        </w:rPr>
      </w:pPr>
    </w:p>
    <w:p w:rsid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Профессионально-родительская общность </w:t>
      </w:r>
      <w:r w:rsidRPr="002E09BD">
        <w:rPr>
          <w:rFonts w:ascii="Times New Roman" w:hAnsi="Times New Roman" w:cs="Times New Roman"/>
          <w:sz w:val="24"/>
          <w:szCs w:val="24"/>
        </w:rPr>
        <w:t>включает</w:t>
      </w:r>
      <w:r w:rsidR="00FD1F09">
        <w:rPr>
          <w:rFonts w:ascii="Times New Roman" w:hAnsi="Times New Roman" w:cs="Times New Roman"/>
          <w:sz w:val="24"/>
          <w:szCs w:val="24"/>
        </w:rPr>
        <w:t xml:space="preserve"> сотрудников ДОО и всех </w:t>
      </w:r>
      <w:r w:rsidRPr="002E09BD">
        <w:rPr>
          <w:rFonts w:ascii="Times New Roman" w:hAnsi="Times New Roman" w:cs="Times New Roman"/>
          <w:sz w:val="24"/>
          <w:szCs w:val="24"/>
        </w:rPr>
        <w:t>взрослых членов семей воспитанников, которых связ</w:t>
      </w:r>
      <w:r w:rsidR="00FD1F09">
        <w:rPr>
          <w:rFonts w:ascii="Times New Roman" w:hAnsi="Times New Roman" w:cs="Times New Roman"/>
          <w:sz w:val="24"/>
          <w:szCs w:val="24"/>
        </w:rPr>
        <w:t xml:space="preserve">ывают не только общие ценности, </w:t>
      </w:r>
      <w:r w:rsidRPr="002E09BD">
        <w:rPr>
          <w:rFonts w:ascii="Times New Roman" w:hAnsi="Times New Roman" w:cs="Times New Roman"/>
          <w:sz w:val="24"/>
          <w:szCs w:val="24"/>
        </w:rPr>
        <w:t xml:space="preserve">цели развития и воспитания детей, но и уважение </w:t>
      </w:r>
      <w:r w:rsidR="00FD1F09">
        <w:rPr>
          <w:rFonts w:ascii="Times New Roman" w:hAnsi="Times New Roman" w:cs="Times New Roman"/>
          <w:sz w:val="24"/>
          <w:szCs w:val="24"/>
        </w:rPr>
        <w:t xml:space="preserve">друг к другу. Основная задача – </w:t>
      </w:r>
      <w:r w:rsidRPr="002E09BD">
        <w:rPr>
          <w:rFonts w:ascii="Times New Roman" w:hAnsi="Times New Roman" w:cs="Times New Roman"/>
          <w:sz w:val="24"/>
          <w:szCs w:val="24"/>
        </w:rPr>
        <w:t>объединение усилий по воспитанию ребенка в семье и в ДОО. Зачастую пове</w:t>
      </w:r>
      <w:r w:rsidR="00FD1F09">
        <w:rPr>
          <w:rFonts w:ascii="Times New Roman" w:hAnsi="Times New Roman" w:cs="Times New Roman"/>
          <w:sz w:val="24"/>
          <w:szCs w:val="24"/>
        </w:rPr>
        <w:t xml:space="preserve">дение </w:t>
      </w:r>
      <w:r w:rsidRPr="002E09BD">
        <w:rPr>
          <w:rFonts w:ascii="Times New Roman" w:hAnsi="Times New Roman" w:cs="Times New Roman"/>
          <w:sz w:val="24"/>
          <w:szCs w:val="24"/>
        </w:rPr>
        <w:t xml:space="preserve">ребенка сильно различается дома и в </w:t>
      </w:r>
      <w:r w:rsidR="00FD1F09">
        <w:rPr>
          <w:rFonts w:ascii="Times New Roman" w:hAnsi="Times New Roman" w:cs="Times New Roman"/>
          <w:sz w:val="24"/>
          <w:szCs w:val="24"/>
        </w:rPr>
        <w:t xml:space="preserve">ДОО. Без совместного обсуждения </w:t>
      </w:r>
      <w:r w:rsidRPr="002E09BD">
        <w:rPr>
          <w:rFonts w:ascii="Times New Roman" w:hAnsi="Times New Roman" w:cs="Times New Roman"/>
          <w:sz w:val="24"/>
          <w:szCs w:val="24"/>
        </w:rPr>
        <w:t>воспитывающими взрослыми особенностей р</w:t>
      </w:r>
      <w:r w:rsidR="00FD1F09">
        <w:rPr>
          <w:rFonts w:ascii="Times New Roman" w:hAnsi="Times New Roman" w:cs="Times New Roman"/>
          <w:sz w:val="24"/>
          <w:szCs w:val="24"/>
        </w:rPr>
        <w:t xml:space="preserve">ебенка невозможно выявление и в </w:t>
      </w:r>
      <w:r w:rsidRPr="002E09BD">
        <w:rPr>
          <w:rFonts w:ascii="Times New Roman" w:hAnsi="Times New Roman" w:cs="Times New Roman"/>
          <w:sz w:val="24"/>
          <w:szCs w:val="24"/>
        </w:rPr>
        <w:t>дальнейшем создание условий, которые не</w:t>
      </w:r>
      <w:r w:rsidR="00FD1F09">
        <w:rPr>
          <w:rFonts w:ascii="Times New Roman" w:hAnsi="Times New Roman" w:cs="Times New Roman"/>
          <w:sz w:val="24"/>
          <w:szCs w:val="24"/>
        </w:rPr>
        <w:t xml:space="preserve">обходимы для его оптимального и </w:t>
      </w:r>
      <w:r w:rsidRPr="002E09BD">
        <w:rPr>
          <w:rFonts w:ascii="Times New Roman" w:hAnsi="Times New Roman" w:cs="Times New Roman"/>
          <w:sz w:val="24"/>
          <w:szCs w:val="24"/>
        </w:rPr>
        <w:t>полноценного развития и воспитания.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b/>
          <w:bCs/>
          <w:sz w:val="24"/>
          <w:szCs w:val="24"/>
        </w:rPr>
        <w:t>Детско-взрослая общность</w:t>
      </w:r>
      <w:r w:rsidRPr="002E09BD">
        <w:rPr>
          <w:rFonts w:ascii="Times New Roman" w:hAnsi="Times New Roman" w:cs="Times New Roman"/>
          <w:sz w:val="24"/>
          <w:szCs w:val="24"/>
        </w:rPr>
        <w:t>. Для общности ха</w:t>
      </w:r>
      <w:r w:rsidR="00FD1F09">
        <w:rPr>
          <w:rFonts w:ascii="Times New Roman" w:hAnsi="Times New Roman" w:cs="Times New Roman"/>
          <w:sz w:val="24"/>
          <w:szCs w:val="24"/>
        </w:rPr>
        <w:t xml:space="preserve">рактерно содействие друг другу, </w:t>
      </w:r>
      <w:r w:rsidRPr="002E09BD">
        <w:rPr>
          <w:rFonts w:ascii="Times New Roman" w:hAnsi="Times New Roman" w:cs="Times New Roman"/>
          <w:sz w:val="24"/>
          <w:szCs w:val="24"/>
        </w:rPr>
        <w:t>сотворчество и сопереживание, взаимопонимание и</w:t>
      </w:r>
      <w:r w:rsidR="00FD1F09">
        <w:rPr>
          <w:rFonts w:ascii="Times New Roman" w:hAnsi="Times New Roman" w:cs="Times New Roman"/>
          <w:sz w:val="24"/>
          <w:szCs w:val="24"/>
        </w:rPr>
        <w:t xml:space="preserve"> взаимное уважение, отношение к </w:t>
      </w:r>
      <w:r w:rsidRPr="002E09BD">
        <w:rPr>
          <w:rFonts w:ascii="Times New Roman" w:hAnsi="Times New Roman" w:cs="Times New Roman"/>
          <w:sz w:val="24"/>
          <w:szCs w:val="24"/>
        </w:rPr>
        <w:t xml:space="preserve">ребенку как к полноправному человеку, наличие общих </w:t>
      </w:r>
      <w:r w:rsidR="00FD1F09">
        <w:rPr>
          <w:rFonts w:ascii="Times New Roman" w:hAnsi="Times New Roman" w:cs="Times New Roman"/>
          <w:sz w:val="24"/>
          <w:szCs w:val="24"/>
        </w:rPr>
        <w:t xml:space="preserve">симпатий, ценностей и смыслов у </w:t>
      </w:r>
      <w:r w:rsidRPr="002E09BD">
        <w:rPr>
          <w:rFonts w:ascii="Times New Roman" w:hAnsi="Times New Roman" w:cs="Times New Roman"/>
          <w:sz w:val="24"/>
          <w:szCs w:val="24"/>
        </w:rPr>
        <w:t>всех участников общности</w:t>
      </w:r>
      <w:r w:rsidR="00FD1F09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Pr="002E09BD">
        <w:rPr>
          <w:rFonts w:ascii="Times New Roman" w:hAnsi="Times New Roman" w:cs="Times New Roman"/>
          <w:sz w:val="24"/>
          <w:szCs w:val="24"/>
        </w:rPr>
        <w:t>Детско-взрослая общность является источником и</w:t>
      </w:r>
      <w:r w:rsidR="00FD1F09">
        <w:rPr>
          <w:rFonts w:ascii="Times New Roman" w:hAnsi="Times New Roman" w:cs="Times New Roman"/>
          <w:sz w:val="24"/>
          <w:szCs w:val="24"/>
        </w:rPr>
        <w:t xml:space="preserve"> механизмом воспитания ребенка.                            </w:t>
      </w:r>
      <w:r w:rsidRPr="002E09BD">
        <w:rPr>
          <w:rFonts w:ascii="Times New Roman" w:hAnsi="Times New Roman" w:cs="Times New Roman"/>
          <w:sz w:val="24"/>
          <w:szCs w:val="24"/>
        </w:rPr>
        <w:t>Находясь в общности, ребенок сначала приобщается к</w:t>
      </w:r>
      <w:r w:rsidR="00FD1F09">
        <w:rPr>
          <w:rFonts w:ascii="Times New Roman" w:hAnsi="Times New Roman" w:cs="Times New Roman"/>
          <w:sz w:val="24"/>
          <w:szCs w:val="24"/>
        </w:rPr>
        <w:t xml:space="preserve"> тем правилам и нормам, которые </w:t>
      </w:r>
      <w:r w:rsidRPr="002E09BD">
        <w:rPr>
          <w:rFonts w:ascii="Times New Roman" w:hAnsi="Times New Roman" w:cs="Times New Roman"/>
          <w:sz w:val="24"/>
          <w:szCs w:val="24"/>
        </w:rPr>
        <w:t>вносят взрослые в общность, а затем эти нормы усваив</w:t>
      </w:r>
      <w:r w:rsidR="00FD1F09">
        <w:rPr>
          <w:rFonts w:ascii="Times New Roman" w:hAnsi="Times New Roman" w:cs="Times New Roman"/>
          <w:sz w:val="24"/>
          <w:szCs w:val="24"/>
        </w:rPr>
        <w:t xml:space="preserve">аются ребенком и становятся его </w:t>
      </w:r>
      <w:r w:rsidRPr="002E09BD">
        <w:rPr>
          <w:rFonts w:ascii="Times New Roman" w:hAnsi="Times New Roman" w:cs="Times New Roman"/>
          <w:sz w:val="24"/>
          <w:szCs w:val="24"/>
        </w:rPr>
        <w:t>собственными.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Общность строится и задается системой св</w:t>
      </w:r>
      <w:r w:rsidR="00FD1F09">
        <w:rPr>
          <w:rFonts w:ascii="Times New Roman" w:hAnsi="Times New Roman" w:cs="Times New Roman"/>
          <w:sz w:val="24"/>
          <w:szCs w:val="24"/>
        </w:rPr>
        <w:t xml:space="preserve">язей и отношений ее участников. </w:t>
      </w:r>
      <w:r w:rsidRPr="002E09BD">
        <w:rPr>
          <w:rFonts w:ascii="Times New Roman" w:hAnsi="Times New Roman" w:cs="Times New Roman"/>
          <w:sz w:val="24"/>
          <w:szCs w:val="24"/>
        </w:rPr>
        <w:t>В каждом возрасте и каждом случае она будет обладать</w:t>
      </w:r>
      <w:r w:rsidR="00FD1F09">
        <w:rPr>
          <w:rFonts w:ascii="Times New Roman" w:hAnsi="Times New Roman" w:cs="Times New Roman"/>
          <w:sz w:val="24"/>
          <w:szCs w:val="24"/>
        </w:rPr>
        <w:t xml:space="preserve"> своей спецификой в зависимости </w:t>
      </w:r>
      <w:r w:rsidRPr="002E09BD">
        <w:rPr>
          <w:rFonts w:ascii="Times New Roman" w:hAnsi="Times New Roman" w:cs="Times New Roman"/>
          <w:sz w:val="24"/>
          <w:szCs w:val="24"/>
        </w:rPr>
        <w:t>от решаемых воспитательных задач.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b/>
          <w:bCs/>
          <w:sz w:val="24"/>
          <w:szCs w:val="24"/>
        </w:rPr>
        <w:t xml:space="preserve">Детская общность. </w:t>
      </w:r>
      <w:r w:rsidRPr="002E09BD">
        <w:rPr>
          <w:rFonts w:ascii="Times New Roman" w:hAnsi="Times New Roman" w:cs="Times New Roman"/>
          <w:sz w:val="24"/>
          <w:szCs w:val="24"/>
        </w:rPr>
        <w:t>Общество сверстников – необходимое условие полноценногоразвития личности ребенка. Здесь он непрерывно пр</w:t>
      </w:r>
      <w:r w:rsidR="00FD1F09">
        <w:rPr>
          <w:rFonts w:ascii="Times New Roman" w:hAnsi="Times New Roman" w:cs="Times New Roman"/>
          <w:sz w:val="24"/>
          <w:szCs w:val="24"/>
        </w:rPr>
        <w:t xml:space="preserve">иобретает способы общественного </w:t>
      </w:r>
      <w:r w:rsidRPr="002E09BD">
        <w:rPr>
          <w:rFonts w:ascii="Times New Roman" w:hAnsi="Times New Roman" w:cs="Times New Roman"/>
          <w:sz w:val="24"/>
          <w:szCs w:val="24"/>
        </w:rPr>
        <w:t>поведения, под руководством воспитателя учится уме</w:t>
      </w:r>
      <w:r w:rsidR="00FD1F09">
        <w:rPr>
          <w:rFonts w:ascii="Times New Roman" w:hAnsi="Times New Roman" w:cs="Times New Roman"/>
          <w:sz w:val="24"/>
          <w:szCs w:val="24"/>
        </w:rPr>
        <w:t xml:space="preserve">нию дружно жить, сообща играть, </w:t>
      </w:r>
      <w:r w:rsidRPr="002E09BD">
        <w:rPr>
          <w:rFonts w:ascii="Times New Roman" w:hAnsi="Times New Roman" w:cs="Times New Roman"/>
          <w:sz w:val="24"/>
          <w:szCs w:val="24"/>
        </w:rPr>
        <w:t>трудиться, заниматься, достигать поставленной цели. Чувство приверженности к груп</w:t>
      </w:r>
      <w:r w:rsidR="00FD1F09">
        <w:rPr>
          <w:rFonts w:ascii="Times New Roman" w:hAnsi="Times New Roman" w:cs="Times New Roman"/>
          <w:sz w:val="24"/>
          <w:szCs w:val="24"/>
        </w:rPr>
        <w:t xml:space="preserve">пе </w:t>
      </w:r>
      <w:r w:rsidRPr="002E09BD">
        <w:rPr>
          <w:rFonts w:ascii="Times New Roman" w:hAnsi="Times New Roman" w:cs="Times New Roman"/>
          <w:sz w:val="24"/>
          <w:szCs w:val="24"/>
        </w:rPr>
        <w:t>сверстников рождается тогда, когда ребенок впервые нач</w:t>
      </w:r>
      <w:r w:rsidR="00FD1F09">
        <w:rPr>
          <w:rFonts w:ascii="Times New Roman" w:hAnsi="Times New Roman" w:cs="Times New Roman"/>
          <w:sz w:val="24"/>
          <w:szCs w:val="24"/>
        </w:rPr>
        <w:t xml:space="preserve">инает понимать, что рядом с ним </w:t>
      </w:r>
      <w:r w:rsidRPr="002E09BD">
        <w:rPr>
          <w:rFonts w:ascii="Times New Roman" w:hAnsi="Times New Roman" w:cs="Times New Roman"/>
          <w:sz w:val="24"/>
          <w:szCs w:val="24"/>
        </w:rPr>
        <w:t>такие же, как он сам, что свои желания необходимо соотносить с желаниями других.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 xml:space="preserve">Воспитатель воспитывает у детей навыки </w:t>
      </w:r>
      <w:r w:rsidR="00FD1F09">
        <w:rPr>
          <w:rFonts w:ascii="Times New Roman" w:hAnsi="Times New Roman" w:cs="Times New Roman"/>
          <w:sz w:val="24"/>
          <w:szCs w:val="24"/>
        </w:rPr>
        <w:t xml:space="preserve">и привычки поведения, качества, </w:t>
      </w:r>
      <w:r w:rsidRPr="002E09BD">
        <w:rPr>
          <w:rFonts w:ascii="Times New Roman" w:hAnsi="Times New Roman" w:cs="Times New Roman"/>
          <w:sz w:val="24"/>
          <w:szCs w:val="24"/>
        </w:rPr>
        <w:t>определяющие характер взаимоотношений ребенка с др</w:t>
      </w:r>
      <w:r w:rsidR="00FD1F09">
        <w:rPr>
          <w:rFonts w:ascii="Times New Roman" w:hAnsi="Times New Roman" w:cs="Times New Roman"/>
          <w:sz w:val="24"/>
          <w:szCs w:val="24"/>
        </w:rPr>
        <w:t xml:space="preserve">угими людьми и его успешность в </w:t>
      </w:r>
      <w:r w:rsidRPr="002E09BD">
        <w:rPr>
          <w:rFonts w:ascii="Times New Roman" w:hAnsi="Times New Roman" w:cs="Times New Roman"/>
          <w:sz w:val="24"/>
          <w:szCs w:val="24"/>
        </w:rPr>
        <w:t>том или ином сообществе. Поэтому так важно прида</w:t>
      </w:r>
      <w:r w:rsidR="00FD1F09">
        <w:rPr>
          <w:rFonts w:ascii="Times New Roman" w:hAnsi="Times New Roman" w:cs="Times New Roman"/>
          <w:sz w:val="24"/>
          <w:szCs w:val="24"/>
        </w:rPr>
        <w:t xml:space="preserve">ть детским взаимоотношениям дух </w:t>
      </w:r>
      <w:r w:rsidRPr="002E09BD">
        <w:rPr>
          <w:rFonts w:ascii="Times New Roman" w:hAnsi="Times New Roman" w:cs="Times New Roman"/>
          <w:sz w:val="24"/>
          <w:szCs w:val="24"/>
        </w:rPr>
        <w:t>доброжелательности, развивать у детей стремление и уме</w:t>
      </w:r>
      <w:r w:rsidR="00FD1F09">
        <w:rPr>
          <w:rFonts w:ascii="Times New Roman" w:hAnsi="Times New Roman" w:cs="Times New Roman"/>
          <w:sz w:val="24"/>
          <w:szCs w:val="24"/>
        </w:rPr>
        <w:t xml:space="preserve">ние помогать как старшим, так и </w:t>
      </w:r>
      <w:r w:rsidRPr="002E09BD">
        <w:rPr>
          <w:rFonts w:ascii="Times New Roman" w:hAnsi="Times New Roman" w:cs="Times New Roman"/>
          <w:sz w:val="24"/>
          <w:szCs w:val="24"/>
        </w:rPr>
        <w:t>друг другу, оказывать сопротивление плохим посту</w:t>
      </w:r>
      <w:r w:rsidR="00FD1F09">
        <w:rPr>
          <w:rFonts w:ascii="Times New Roman" w:hAnsi="Times New Roman" w:cs="Times New Roman"/>
          <w:sz w:val="24"/>
          <w:szCs w:val="24"/>
        </w:rPr>
        <w:t xml:space="preserve">пкам, общими усилиями достигать </w:t>
      </w:r>
      <w:r w:rsidRPr="002E09BD">
        <w:rPr>
          <w:rFonts w:ascii="Times New Roman" w:hAnsi="Times New Roman" w:cs="Times New Roman"/>
          <w:sz w:val="24"/>
          <w:szCs w:val="24"/>
        </w:rPr>
        <w:t>поставленной цели.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Одним из видов детских общностей являются разновозрастные детские общности.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В детском саду обеспечена возможность взаимодействия р</w:t>
      </w:r>
      <w:r w:rsidR="00FD1F09">
        <w:rPr>
          <w:rFonts w:ascii="Times New Roman" w:hAnsi="Times New Roman" w:cs="Times New Roman"/>
          <w:sz w:val="24"/>
          <w:szCs w:val="24"/>
        </w:rPr>
        <w:t xml:space="preserve">ебенка как со старшими, так и с </w:t>
      </w:r>
      <w:r w:rsidRPr="002E09BD">
        <w:rPr>
          <w:rFonts w:ascii="Times New Roman" w:hAnsi="Times New Roman" w:cs="Times New Roman"/>
          <w:sz w:val="24"/>
          <w:szCs w:val="24"/>
        </w:rPr>
        <w:t>младшими детьми. Включенность ребенка в отношения</w:t>
      </w:r>
      <w:r w:rsidR="00FD1F09">
        <w:rPr>
          <w:rFonts w:ascii="Times New Roman" w:hAnsi="Times New Roman" w:cs="Times New Roman"/>
          <w:sz w:val="24"/>
          <w:szCs w:val="24"/>
        </w:rPr>
        <w:t xml:space="preserve"> со старшими, помимо подражания </w:t>
      </w:r>
      <w:r w:rsidRPr="002E09BD">
        <w:rPr>
          <w:rFonts w:ascii="Times New Roman" w:hAnsi="Times New Roman" w:cs="Times New Roman"/>
          <w:sz w:val="24"/>
          <w:szCs w:val="24"/>
        </w:rPr>
        <w:t>и приобретения нового, рождает опыт послушания, след</w:t>
      </w:r>
      <w:r w:rsidR="00FD1F09">
        <w:rPr>
          <w:rFonts w:ascii="Times New Roman" w:hAnsi="Times New Roman" w:cs="Times New Roman"/>
          <w:sz w:val="24"/>
          <w:szCs w:val="24"/>
        </w:rPr>
        <w:t xml:space="preserve">ования общим для всех правилам, </w:t>
      </w:r>
      <w:r w:rsidRPr="002E09BD">
        <w:rPr>
          <w:rFonts w:ascii="Times New Roman" w:hAnsi="Times New Roman" w:cs="Times New Roman"/>
          <w:sz w:val="24"/>
          <w:szCs w:val="24"/>
        </w:rPr>
        <w:t>нормам поведения и традициям. Отношения с младшим</w:t>
      </w:r>
      <w:r w:rsidR="00FD1F09">
        <w:rPr>
          <w:rFonts w:ascii="Times New Roman" w:hAnsi="Times New Roman" w:cs="Times New Roman"/>
          <w:sz w:val="24"/>
          <w:szCs w:val="24"/>
        </w:rPr>
        <w:t xml:space="preserve">и – это возможность для ребенка </w:t>
      </w:r>
      <w:r w:rsidRPr="002E09BD">
        <w:rPr>
          <w:rFonts w:ascii="Times New Roman" w:hAnsi="Times New Roman" w:cs="Times New Roman"/>
          <w:sz w:val="24"/>
          <w:szCs w:val="24"/>
        </w:rPr>
        <w:t>стать авторитетом и образцом для подражания, а та</w:t>
      </w:r>
      <w:r w:rsidR="00FD1F09">
        <w:rPr>
          <w:rFonts w:ascii="Times New Roman" w:hAnsi="Times New Roman" w:cs="Times New Roman"/>
          <w:sz w:val="24"/>
          <w:szCs w:val="24"/>
        </w:rPr>
        <w:t xml:space="preserve">кже пространство для воспитания заботы и ответственности.                                </w:t>
      </w:r>
      <w:r w:rsidRPr="002E09BD">
        <w:rPr>
          <w:rFonts w:ascii="Times New Roman" w:hAnsi="Times New Roman" w:cs="Times New Roman"/>
          <w:sz w:val="24"/>
          <w:szCs w:val="24"/>
        </w:rPr>
        <w:t>Организация жизнедеятельности детей дошколь</w:t>
      </w:r>
      <w:r w:rsidR="00FD1F09">
        <w:rPr>
          <w:rFonts w:ascii="Times New Roman" w:hAnsi="Times New Roman" w:cs="Times New Roman"/>
          <w:sz w:val="24"/>
          <w:szCs w:val="24"/>
        </w:rPr>
        <w:t xml:space="preserve">ного возраста в разновозрастной </w:t>
      </w:r>
      <w:r w:rsidRPr="002E09BD">
        <w:rPr>
          <w:rFonts w:ascii="Times New Roman" w:hAnsi="Times New Roman" w:cs="Times New Roman"/>
          <w:sz w:val="24"/>
          <w:szCs w:val="24"/>
        </w:rPr>
        <w:t>группе обладает большим воспитательным потенциалом для инклюзивного образования.</w:t>
      </w:r>
    </w:p>
    <w:p w:rsidR="00FD1F09" w:rsidRDefault="002E09BD" w:rsidP="002E09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9BD">
        <w:rPr>
          <w:rFonts w:ascii="Times New Roman" w:hAnsi="Times New Roman" w:cs="Times New Roman"/>
          <w:b/>
          <w:bCs/>
          <w:sz w:val="24"/>
          <w:szCs w:val="24"/>
        </w:rPr>
        <w:t>Культура поведения воспитателя в общн</w:t>
      </w:r>
      <w:r w:rsidR="00FD1F09">
        <w:rPr>
          <w:rFonts w:ascii="Times New Roman" w:hAnsi="Times New Roman" w:cs="Times New Roman"/>
          <w:b/>
          <w:bCs/>
          <w:sz w:val="24"/>
          <w:szCs w:val="24"/>
        </w:rPr>
        <w:t xml:space="preserve">остях как значимая составляющая </w:t>
      </w:r>
      <w:r w:rsidRPr="002E09BD">
        <w:rPr>
          <w:rFonts w:ascii="Times New Roman" w:hAnsi="Times New Roman" w:cs="Times New Roman"/>
          <w:b/>
          <w:bCs/>
          <w:sz w:val="24"/>
          <w:szCs w:val="24"/>
        </w:rPr>
        <w:t xml:space="preserve">уклада. </w:t>
      </w:r>
    </w:p>
    <w:p w:rsidR="002E09BD" w:rsidRPr="00FD1F09" w:rsidRDefault="002E09BD" w:rsidP="002E09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Культура поведения взрослых в детском саду направлена на созданиевоспитывающей среды как условия решения возрастных задач воспитания. Общаяпсихологическая атмосфера, эмоциональный настрой группы, спокойная обстановка,отсутствие спешки, разумная сбалансированность планов – это необходимые условиянормальной жизни и развития детей.</w:t>
      </w:r>
    </w:p>
    <w:p w:rsidR="002E09BD" w:rsidRPr="002E09BD" w:rsidRDefault="002E09BD" w:rsidP="002E09BD">
      <w:pPr>
        <w:rPr>
          <w:rFonts w:ascii="Times New Roman" w:hAnsi="Times New Roman" w:cs="Times New Roman"/>
          <w:sz w:val="24"/>
          <w:szCs w:val="24"/>
        </w:rPr>
      </w:pPr>
      <w:r w:rsidRPr="002E09BD">
        <w:rPr>
          <w:rFonts w:ascii="Times New Roman" w:hAnsi="Times New Roman" w:cs="Times New Roman"/>
          <w:sz w:val="24"/>
          <w:szCs w:val="24"/>
        </w:rPr>
        <w:t>Воспитатель соблюдает кодекс нормы профессиональной этики и поведения: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lastRenderedPageBreak/>
        <w:t>улыбка – всегда обязательная часть приветствия;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педагог описывает события и ситуации, но не даёт им оценки;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уважительное отношение к личности воспитанника;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умение видеть и слышать воспитанника, сопереживать ему;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уравновешенность и самообладание, выдержка в отношениях с детьми;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 xml:space="preserve">умение быстро и правильно оценивать сложившуюся обстановку и в то же время </w:t>
      </w:r>
      <w:r w:rsidRPr="00FE2F9E">
        <w:rPr>
          <w:rFonts w:ascii="Times New Roman" w:hAnsi="Times New Roman" w:cs="Times New Roman"/>
          <w:sz w:val="24"/>
          <w:szCs w:val="24"/>
        </w:rPr>
        <w:br/>
        <w:t>не торопиться с выводами о поведении и способностях воспитанников;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воспитанников;</w:t>
      </w:r>
    </w:p>
    <w:p w:rsidR="00FE2F9E" w:rsidRPr="00FE2F9E" w:rsidRDefault="00FE2F9E" w:rsidP="00FD1F09">
      <w:pPr>
        <w:numPr>
          <w:ilvl w:val="0"/>
          <w:numId w:val="1"/>
        </w:numPr>
        <w:spacing w:after="0" w:line="276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соответствие внешнего вида статусу воспитателя детского сада.</w:t>
      </w:r>
    </w:p>
    <w:p w:rsidR="00FD1F09" w:rsidRDefault="00FD1F09" w:rsidP="00FE2F9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E2F9E" w:rsidRPr="00FE2F9E" w:rsidRDefault="00FE2F9E" w:rsidP="00FE2F9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Социокультурный контекст</w:t>
      </w:r>
    </w:p>
    <w:p w:rsidR="00FE2F9E" w:rsidRPr="00FE2F9E" w:rsidRDefault="00FE2F9E" w:rsidP="00FE2F9E">
      <w:pPr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Социокультурный контекст – это социальная и к</w:t>
      </w:r>
      <w:r w:rsidR="00FD1F09">
        <w:rPr>
          <w:rFonts w:ascii="Times New Roman" w:hAnsi="Times New Roman" w:cs="Times New Roman"/>
          <w:sz w:val="24"/>
          <w:szCs w:val="24"/>
        </w:rPr>
        <w:t xml:space="preserve">ультурная среда, в которой </w:t>
      </w:r>
      <w:r w:rsidRPr="00FE2F9E">
        <w:rPr>
          <w:rFonts w:ascii="Times New Roman" w:hAnsi="Times New Roman" w:cs="Times New Roman"/>
          <w:sz w:val="24"/>
          <w:szCs w:val="24"/>
        </w:rPr>
        <w:t>человек растет и живет. Он также включает в себя влия</w:t>
      </w:r>
      <w:r w:rsidR="00FD1F09">
        <w:rPr>
          <w:rFonts w:ascii="Times New Roman" w:hAnsi="Times New Roman" w:cs="Times New Roman"/>
          <w:sz w:val="24"/>
          <w:szCs w:val="24"/>
        </w:rPr>
        <w:t xml:space="preserve">ние, которое среда оказывает на </w:t>
      </w:r>
      <w:r w:rsidRPr="00FE2F9E">
        <w:rPr>
          <w:rFonts w:ascii="Times New Roman" w:hAnsi="Times New Roman" w:cs="Times New Roman"/>
          <w:sz w:val="24"/>
          <w:szCs w:val="24"/>
        </w:rPr>
        <w:t>идеи и поведение человека.</w:t>
      </w:r>
    </w:p>
    <w:p w:rsidR="00FE2F9E" w:rsidRPr="00FE2F9E" w:rsidRDefault="00FE2F9E" w:rsidP="00FE2F9E">
      <w:pPr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Социокультурные ценности являю</w:t>
      </w:r>
      <w:r w:rsidR="00FD1F09">
        <w:rPr>
          <w:rFonts w:ascii="Times New Roman" w:hAnsi="Times New Roman" w:cs="Times New Roman"/>
          <w:sz w:val="24"/>
          <w:szCs w:val="24"/>
        </w:rPr>
        <w:t xml:space="preserve">тся определяющими в структурно- </w:t>
      </w:r>
      <w:r w:rsidRPr="00FE2F9E">
        <w:rPr>
          <w:rFonts w:ascii="Times New Roman" w:hAnsi="Times New Roman" w:cs="Times New Roman"/>
          <w:sz w:val="24"/>
          <w:szCs w:val="24"/>
        </w:rPr>
        <w:t>содержательн</w:t>
      </w:r>
      <w:r w:rsidR="00FD1F09">
        <w:rPr>
          <w:rFonts w:ascii="Times New Roman" w:hAnsi="Times New Roman" w:cs="Times New Roman"/>
          <w:sz w:val="24"/>
          <w:szCs w:val="24"/>
        </w:rPr>
        <w:t xml:space="preserve">ой основе Программы воспитания.                                                                                                                   </w:t>
      </w:r>
      <w:r w:rsidRPr="00FE2F9E">
        <w:rPr>
          <w:rFonts w:ascii="Times New Roman" w:hAnsi="Times New Roman" w:cs="Times New Roman"/>
          <w:sz w:val="24"/>
          <w:szCs w:val="24"/>
        </w:rPr>
        <w:t>Социокультурный контекст воспитания яв</w:t>
      </w:r>
      <w:r w:rsidR="00FD1F09">
        <w:rPr>
          <w:rFonts w:ascii="Times New Roman" w:hAnsi="Times New Roman" w:cs="Times New Roman"/>
          <w:sz w:val="24"/>
          <w:szCs w:val="24"/>
        </w:rPr>
        <w:t xml:space="preserve">ляется вариативной составляющей </w:t>
      </w:r>
      <w:r w:rsidRPr="00FE2F9E">
        <w:rPr>
          <w:rFonts w:ascii="Times New Roman" w:hAnsi="Times New Roman" w:cs="Times New Roman"/>
          <w:sz w:val="24"/>
          <w:szCs w:val="24"/>
        </w:rPr>
        <w:t>воспитательной программы. Он учитывает этн</w:t>
      </w:r>
      <w:r w:rsidR="00FD1F09">
        <w:rPr>
          <w:rFonts w:ascii="Times New Roman" w:hAnsi="Times New Roman" w:cs="Times New Roman"/>
          <w:sz w:val="24"/>
          <w:szCs w:val="24"/>
        </w:rPr>
        <w:t xml:space="preserve">окультурные, конфессиональные и </w:t>
      </w:r>
      <w:r w:rsidRPr="00FE2F9E">
        <w:rPr>
          <w:rFonts w:ascii="Times New Roman" w:hAnsi="Times New Roman" w:cs="Times New Roman"/>
          <w:sz w:val="24"/>
          <w:szCs w:val="24"/>
        </w:rPr>
        <w:t>региональные особенности и направлен на форми</w:t>
      </w:r>
      <w:r w:rsidR="00FD1F09">
        <w:rPr>
          <w:rFonts w:ascii="Times New Roman" w:hAnsi="Times New Roman" w:cs="Times New Roman"/>
          <w:sz w:val="24"/>
          <w:szCs w:val="24"/>
        </w:rPr>
        <w:t xml:space="preserve">рование ресурсов воспитательной </w:t>
      </w:r>
      <w:r w:rsidRPr="00FE2F9E">
        <w:rPr>
          <w:rFonts w:ascii="Times New Roman" w:hAnsi="Times New Roman" w:cs="Times New Roman"/>
          <w:sz w:val="24"/>
          <w:szCs w:val="24"/>
        </w:rPr>
        <w:t>программы.</w:t>
      </w:r>
    </w:p>
    <w:p w:rsidR="00FE2F9E" w:rsidRPr="00FE2F9E" w:rsidRDefault="00FE2F9E" w:rsidP="00FE2F9E">
      <w:pPr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Реализация социокультурного контекста опир</w:t>
      </w:r>
      <w:r w:rsidR="00FD1F09">
        <w:rPr>
          <w:rFonts w:ascii="Times New Roman" w:hAnsi="Times New Roman" w:cs="Times New Roman"/>
          <w:sz w:val="24"/>
          <w:szCs w:val="24"/>
        </w:rPr>
        <w:t xml:space="preserve">ается на построение социального </w:t>
      </w:r>
      <w:r w:rsidRPr="00FE2F9E">
        <w:rPr>
          <w:rFonts w:ascii="Times New Roman" w:hAnsi="Times New Roman" w:cs="Times New Roman"/>
          <w:sz w:val="24"/>
          <w:szCs w:val="24"/>
        </w:rPr>
        <w:t>партнерст</w:t>
      </w:r>
      <w:r w:rsidR="0021265F">
        <w:rPr>
          <w:rFonts w:ascii="Times New Roman" w:hAnsi="Times New Roman" w:cs="Times New Roman"/>
          <w:sz w:val="24"/>
          <w:szCs w:val="24"/>
        </w:rPr>
        <w:t xml:space="preserve">ва образовательной организации.                                                                                                                              </w:t>
      </w:r>
      <w:r w:rsidRPr="00FE2F9E">
        <w:rPr>
          <w:rFonts w:ascii="Times New Roman" w:hAnsi="Times New Roman" w:cs="Times New Roman"/>
          <w:sz w:val="24"/>
          <w:szCs w:val="24"/>
        </w:rPr>
        <w:t>В рамках социокультурного контекс</w:t>
      </w:r>
      <w:r w:rsidR="0021265F">
        <w:rPr>
          <w:rFonts w:ascii="Times New Roman" w:hAnsi="Times New Roman" w:cs="Times New Roman"/>
          <w:sz w:val="24"/>
          <w:szCs w:val="24"/>
        </w:rPr>
        <w:t xml:space="preserve">та повышается роль родительской </w:t>
      </w:r>
      <w:r w:rsidRPr="00FE2F9E">
        <w:rPr>
          <w:rFonts w:ascii="Times New Roman" w:hAnsi="Times New Roman" w:cs="Times New Roman"/>
          <w:sz w:val="24"/>
          <w:szCs w:val="24"/>
        </w:rPr>
        <w:t>общественности как субъекта образовательных отношений в Программе воспитания.</w:t>
      </w:r>
    </w:p>
    <w:p w:rsidR="00FE2F9E" w:rsidRPr="00FE2F9E" w:rsidRDefault="00FE2F9E" w:rsidP="00FE2F9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Деятельности и культурные практики в ДОО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 xml:space="preserve">Цели и задачи воспитания реализуются </w:t>
      </w:r>
      <w:r w:rsidRPr="0021265F">
        <w:rPr>
          <w:i/>
          <w:iCs/>
          <w:sz w:val="24"/>
          <w:szCs w:val="24"/>
        </w:rPr>
        <w:t xml:space="preserve">во всех видах деятельности </w:t>
      </w:r>
      <w:r w:rsidR="0021265F" w:rsidRPr="0021265F">
        <w:rPr>
          <w:sz w:val="24"/>
          <w:szCs w:val="24"/>
        </w:rPr>
        <w:t xml:space="preserve">дошкольника, </w:t>
      </w:r>
      <w:r w:rsidRPr="0021265F">
        <w:rPr>
          <w:sz w:val="24"/>
          <w:szCs w:val="24"/>
        </w:rPr>
        <w:t>обозначенных во ФГОС ДО. В качестве средств р</w:t>
      </w:r>
      <w:r w:rsidR="0021265F" w:rsidRPr="0021265F">
        <w:rPr>
          <w:sz w:val="24"/>
          <w:szCs w:val="24"/>
        </w:rPr>
        <w:t xml:space="preserve">еализации цели воспитания могут </w:t>
      </w:r>
      <w:r w:rsidRPr="0021265F">
        <w:rPr>
          <w:sz w:val="24"/>
          <w:szCs w:val="24"/>
        </w:rPr>
        <w:t>выступать следующие основные виды деятельности и культурные практики: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 xml:space="preserve"> предметно-целевая (виды деятельности, организуемые взрослым, в которых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он открывает ребенку смысл и ценность человеческой деятельности, способы ее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реализации совместно с родителями, воспитателями, сверстниками);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 xml:space="preserve"> культурные практики (активная, самостоятельная апробация каждым ребенком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инструментального и ценностного содержаний, полученных от взрослого, и способових реализации в различных видах деятельности через личный опыт);</w:t>
      </w:r>
    </w:p>
    <w:p w:rsidR="00FE2F9E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 xml:space="preserve"> свободная инициативная деятельность ребенка (его спонтанная самостоятельнаяактивность, в рамках которой он реализует свои базовые устремления: любознательность,общительность, опыт деятельности на основе усвоенных ценностей).</w:t>
      </w:r>
    </w:p>
    <w:p w:rsidR="0021265F" w:rsidRPr="0021265F" w:rsidRDefault="0021265F" w:rsidP="0021265F">
      <w:pPr>
        <w:pStyle w:val="a8"/>
        <w:ind w:left="720" w:firstLine="0"/>
        <w:rPr>
          <w:sz w:val="24"/>
          <w:szCs w:val="24"/>
        </w:rPr>
      </w:pPr>
    </w:p>
    <w:p w:rsidR="00FE2F9E" w:rsidRPr="00FE2F9E" w:rsidRDefault="00FE2F9E" w:rsidP="002126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sz w:val="24"/>
          <w:szCs w:val="24"/>
        </w:rPr>
        <w:t>1.1.2. Планируемые результаты</w:t>
      </w:r>
    </w:p>
    <w:p w:rsidR="00FE2F9E" w:rsidRPr="00FE2F9E" w:rsidRDefault="00FE2F9E" w:rsidP="00FE2F9E">
      <w:pPr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результаты воспитания носят отсроченный характер, но деятельностьвоспитателя нацелена на перспективу развития </w:t>
      </w:r>
      <w:r w:rsidR="0021265F">
        <w:rPr>
          <w:rFonts w:ascii="Times New Roman" w:hAnsi="Times New Roman" w:cs="Times New Roman"/>
          <w:sz w:val="24"/>
          <w:szCs w:val="24"/>
        </w:rPr>
        <w:t xml:space="preserve">и становления личности ребенка. </w:t>
      </w:r>
      <w:r w:rsidRPr="00FE2F9E">
        <w:rPr>
          <w:rFonts w:ascii="Times New Roman" w:hAnsi="Times New Roman" w:cs="Times New Roman"/>
          <w:sz w:val="24"/>
          <w:szCs w:val="24"/>
        </w:rPr>
        <w:t xml:space="preserve">Поэтому результаты достижения цели воспитания </w:t>
      </w:r>
      <w:r w:rsidR="0021265F">
        <w:rPr>
          <w:rFonts w:ascii="Times New Roman" w:hAnsi="Times New Roman" w:cs="Times New Roman"/>
          <w:sz w:val="24"/>
          <w:szCs w:val="24"/>
        </w:rPr>
        <w:t xml:space="preserve">даны в виде целевых ориентиров, </w:t>
      </w:r>
      <w:r w:rsidRPr="00FE2F9E">
        <w:rPr>
          <w:rFonts w:ascii="Times New Roman" w:hAnsi="Times New Roman" w:cs="Times New Roman"/>
          <w:sz w:val="24"/>
          <w:szCs w:val="24"/>
        </w:rPr>
        <w:t>представленных в виде обобщенных портретов ребенк</w:t>
      </w:r>
      <w:r w:rsidR="0021265F">
        <w:rPr>
          <w:rFonts w:ascii="Times New Roman" w:hAnsi="Times New Roman" w:cs="Times New Roman"/>
          <w:sz w:val="24"/>
          <w:szCs w:val="24"/>
        </w:rPr>
        <w:t xml:space="preserve">а к концу раннего и дошкольного </w:t>
      </w:r>
      <w:r w:rsidRPr="00FE2F9E">
        <w:rPr>
          <w:rFonts w:ascii="Times New Roman" w:hAnsi="Times New Roman" w:cs="Times New Roman"/>
          <w:sz w:val="24"/>
          <w:szCs w:val="24"/>
        </w:rPr>
        <w:t xml:space="preserve">возрастов. Основы личности закладываются в дошкольном детстве, и, если какие-либолинии развития не получат своего становления в </w:t>
      </w:r>
      <w:r w:rsidR="0021265F">
        <w:rPr>
          <w:rFonts w:ascii="Times New Roman" w:hAnsi="Times New Roman" w:cs="Times New Roman"/>
          <w:sz w:val="24"/>
          <w:szCs w:val="24"/>
        </w:rPr>
        <w:t xml:space="preserve">детстве, это может отрицательно </w:t>
      </w:r>
      <w:r w:rsidRPr="00FE2F9E">
        <w:rPr>
          <w:rFonts w:ascii="Times New Roman" w:hAnsi="Times New Roman" w:cs="Times New Roman"/>
          <w:sz w:val="24"/>
          <w:szCs w:val="24"/>
        </w:rPr>
        <w:t>сказаться на гармоничном развитии человека в будущем.</w:t>
      </w:r>
    </w:p>
    <w:p w:rsidR="00FE2F9E" w:rsidRDefault="00FE2F9E" w:rsidP="00FE2F9E">
      <w:pPr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На уровне ДО не осуществляется оценка ре</w:t>
      </w:r>
      <w:r w:rsidR="0021265F">
        <w:rPr>
          <w:rFonts w:ascii="Times New Roman" w:hAnsi="Times New Roman" w:cs="Times New Roman"/>
          <w:sz w:val="24"/>
          <w:szCs w:val="24"/>
        </w:rPr>
        <w:t xml:space="preserve">зультатов воспитательной работы </w:t>
      </w:r>
      <w:r w:rsidRPr="00FE2F9E">
        <w:rPr>
          <w:rFonts w:ascii="Times New Roman" w:hAnsi="Times New Roman" w:cs="Times New Roman"/>
          <w:sz w:val="24"/>
          <w:szCs w:val="24"/>
        </w:rPr>
        <w:t>в соответствии с ФГОС ДО, так как «целевые ори</w:t>
      </w:r>
      <w:r w:rsidR="0021265F">
        <w:rPr>
          <w:rFonts w:ascii="Times New Roman" w:hAnsi="Times New Roman" w:cs="Times New Roman"/>
          <w:sz w:val="24"/>
          <w:szCs w:val="24"/>
        </w:rPr>
        <w:t xml:space="preserve">ентиры основной образовательной </w:t>
      </w:r>
      <w:r w:rsidRPr="00FE2F9E">
        <w:rPr>
          <w:rFonts w:ascii="Times New Roman" w:hAnsi="Times New Roman" w:cs="Times New Roman"/>
          <w:sz w:val="24"/>
          <w:szCs w:val="24"/>
        </w:rPr>
        <w:t>программы дошкольного образования не подлежат непос</w:t>
      </w:r>
      <w:r w:rsidR="0021265F">
        <w:rPr>
          <w:rFonts w:ascii="Times New Roman" w:hAnsi="Times New Roman" w:cs="Times New Roman"/>
          <w:sz w:val="24"/>
          <w:szCs w:val="24"/>
        </w:rPr>
        <w:t xml:space="preserve">редственной оценке, в том числе </w:t>
      </w:r>
      <w:r w:rsidRPr="00FE2F9E">
        <w:rPr>
          <w:rFonts w:ascii="Times New Roman" w:hAnsi="Times New Roman" w:cs="Times New Roman"/>
          <w:sz w:val="24"/>
          <w:szCs w:val="24"/>
        </w:rPr>
        <w:t xml:space="preserve">в виде педагогической диагностики (мониторинга), </w:t>
      </w:r>
      <w:r w:rsidR="0021265F">
        <w:rPr>
          <w:rFonts w:ascii="Times New Roman" w:hAnsi="Times New Roman" w:cs="Times New Roman"/>
          <w:sz w:val="24"/>
          <w:szCs w:val="24"/>
        </w:rPr>
        <w:t xml:space="preserve">и не являются основанием для их </w:t>
      </w:r>
      <w:r w:rsidRPr="00FE2F9E">
        <w:rPr>
          <w:rFonts w:ascii="Times New Roman" w:hAnsi="Times New Roman" w:cs="Times New Roman"/>
          <w:sz w:val="24"/>
          <w:szCs w:val="24"/>
        </w:rPr>
        <w:t>формального сравнения с реальными достижениями детей».</w:t>
      </w:r>
    </w:p>
    <w:p w:rsidR="00FE2F9E" w:rsidRPr="0021265F" w:rsidRDefault="00FE2F9E" w:rsidP="00212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b/>
          <w:sz w:val="24"/>
          <w:szCs w:val="24"/>
        </w:rPr>
        <w:t>Целевые ориентиры воспитательной работы для детей младенческого и раннего возраста (до 3 лет)</w:t>
      </w:r>
    </w:p>
    <w:p w:rsidR="00FE2F9E" w:rsidRPr="00FE2F9E" w:rsidRDefault="00FE2F9E" w:rsidP="00FE2F9E">
      <w:pPr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sz w:val="24"/>
          <w:szCs w:val="24"/>
        </w:rPr>
        <w:t>Портрет ребенка младенческого и раннего возраста (к 3-м годам)</w:t>
      </w:r>
    </w:p>
    <w:tbl>
      <w:tblPr>
        <w:tblW w:w="9381" w:type="dxa"/>
        <w:tblInd w:w="-30" w:type="dxa"/>
        <w:tblLayout w:type="fixed"/>
        <w:tblLook w:val="0000"/>
      </w:tblPr>
      <w:tblGrid>
        <w:gridCol w:w="2404"/>
        <w:gridCol w:w="1985"/>
        <w:gridCol w:w="4992"/>
      </w:tblGrid>
      <w:tr w:rsidR="00FE2F9E" w:rsidRPr="00FE2F9E" w:rsidTr="0021265F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FE2F9E" w:rsidRPr="00FE2F9E" w:rsidTr="0021265F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FE2F9E" w:rsidRPr="00FE2F9E" w:rsidTr="0021265F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Способный понять</w:t>
            </w:r>
            <w:r w:rsidR="0021265F">
              <w:rPr>
                <w:rFonts w:ascii="Times New Roman" w:hAnsi="Times New Roman" w:cs="Times New Roman"/>
                <w:sz w:val="24"/>
                <w:szCs w:val="24"/>
              </w:rPr>
              <w:t xml:space="preserve"> и принять, что такое «хорошо» 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и «плохо».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Проявляющий позицию «Я сам!».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сочувствие, доброту.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Испытывающий чувство удовольствия в</w:t>
            </w:r>
            <w:r w:rsidRPr="00FE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случае одобрения и чувство огорчения в</w:t>
            </w:r>
            <w:r w:rsidRPr="00FE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 xml:space="preserve">случае неодобрения 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br/>
              <w:t>со стороны взрослых.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FE2F9E" w:rsidRPr="00FE2F9E" w:rsidTr="0021265F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окружающему миру 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br/>
              <w:t>и активность в поведении и деятельности.</w:t>
            </w:r>
          </w:p>
        </w:tc>
      </w:tr>
      <w:tr w:rsidR="00FE2F9E" w:rsidRPr="00FE2F9E" w:rsidTr="0021265F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</w:t>
            </w:r>
            <w:r w:rsidRPr="00FE2F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br/>
              <w:t>и т.</w:t>
            </w:r>
            <w:r w:rsidRPr="00FE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Стремящийся быть опрятным.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физической активности.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Соблюдающий эле</w:t>
            </w:r>
            <w:r w:rsidR="0021265F">
              <w:rPr>
                <w:rFonts w:ascii="Times New Roman" w:hAnsi="Times New Roman" w:cs="Times New Roman"/>
                <w:sz w:val="24"/>
                <w:szCs w:val="24"/>
              </w:rPr>
              <w:t xml:space="preserve">ментарные правила безопасности 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в быту, в ОО, на природе.</w:t>
            </w:r>
          </w:p>
        </w:tc>
      </w:tr>
      <w:tr w:rsidR="00FE2F9E" w:rsidRPr="00FE2F9E" w:rsidTr="0021265F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</w:t>
            </w:r>
            <w:r w:rsidRPr="00FE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окружающей обстановке.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Стремящийся помогать взрослому в</w:t>
            </w:r>
            <w:r w:rsidRPr="00FE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доступных действиях.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Стремящийся к самостоятельности в</w:t>
            </w:r>
            <w:r w:rsidRPr="00FE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самообслуживании, в быту, в игре, в</w:t>
            </w:r>
            <w:r w:rsidRPr="00FE2F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продуктивных видах деятельности.</w:t>
            </w:r>
          </w:p>
        </w:tc>
      </w:tr>
      <w:tr w:rsidR="00FE2F9E" w:rsidRPr="00FE2F9E" w:rsidTr="0021265F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FE2F9E" w:rsidRPr="00FE2F9E" w:rsidRDefault="00FE2F9E" w:rsidP="00FE2F9E">
      <w:pPr>
        <w:rPr>
          <w:rFonts w:ascii="Times New Roman" w:hAnsi="Times New Roman" w:cs="Times New Roman"/>
          <w:bCs/>
          <w:sz w:val="24"/>
          <w:szCs w:val="24"/>
        </w:rPr>
      </w:pPr>
    </w:p>
    <w:p w:rsidR="00FE2F9E" w:rsidRPr="00FE2F9E" w:rsidRDefault="00FE2F9E" w:rsidP="00212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b/>
          <w:sz w:val="24"/>
          <w:szCs w:val="24"/>
        </w:rPr>
        <w:t>1.3.2.</w:t>
      </w:r>
      <w:r w:rsidRPr="00FE2F9E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FE2F9E">
        <w:rPr>
          <w:rFonts w:ascii="Times New Roman" w:hAnsi="Times New Roman" w:cs="Times New Roman"/>
          <w:b/>
          <w:sz w:val="24"/>
          <w:szCs w:val="24"/>
        </w:rPr>
        <w:t>Целевые ориентиры воспитательной работы для</w:t>
      </w:r>
      <w:r w:rsidRPr="00FE2F9E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FE2F9E">
        <w:rPr>
          <w:rFonts w:ascii="Times New Roman" w:hAnsi="Times New Roman" w:cs="Times New Roman"/>
          <w:b/>
          <w:sz w:val="24"/>
          <w:szCs w:val="24"/>
        </w:rPr>
        <w:t>детей</w:t>
      </w:r>
      <w:r w:rsidRPr="00FE2F9E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FE2F9E">
        <w:rPr>
          <w:rFonts w:ascii="Times New Roman" w:hAnsi="Times New Roman" w:cs="Times New Roman"/>
          <w:b/>
          <w:sz w:val="24"/>
          <w:szCs w:val="24"/>
        </w:rPr>
        <w:t>дошкольного</w:t>
      </w:r>
      <w:r w:rsidRPr="00FE2F9E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FE2F9E">
        <w:rPr>
          <w:rFonts w:ascii="Times New Roman" w:hAnsi="Times New Roman" w:cs="Times New Roman"/>
          <w:b/>
          <w:sz w:val="24"/>
          <w:szCs w:val="24"/>
        </w:rPr>
        <w:t>возраста</w:t>
      </w:r>
      <w:r w:rsidRPr="00FE2F9E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FE2F9E">
        <w:rPr>
          <w:rFonts w:ascii="Times New Roman" w:hAnsi="Times New Roman" w:cs="Times New Roman"/>
          <w:b/>
          <w:sz w:val="24"/>
          <w:szCs w:val="24"/>
        </w:rPr>
        <w:t>(до 8 лет)</w:t>
      </w:r>
    </w:p>
    <w:p w:rsidR="00FE2F9E" w:rsidRPr="00FE2F9E" w:rsidRDefault="00FE2F9E" w:rsidP="0021265F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sz w:val="24"/>
          <w:szCs w:val="24"/>
        </w:rPr>
        <w:t>Портрет ребенка дошкольного возраста (к 8-ми годам)</w:t>
      </w:r>
    </w:p>
    <w:tbl>
      <w:tblPr>
        <w:tblW w:w="9381" w:type="dxa"/>
        <w:tblInd w:w="-30" w:type="dxa"/>
        <w:tblLayout w:type="fixed"/>
        <w:tblLook w:val="0000"/>
      </w:tblPr>
      <w:tblGrid>
        <w:gridCol w:w="2438"/>
        <w:gridCol w:w="1839"/>
        <w:gridCol w:w="5104"/>
      </w:tblGrid>
      <w:tr w:rsidR="00FE2F9E" w:rsidRPr="00FE2F9E" w:rsidTr="0021265F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FE2F9E" w:rsidRPr="00FE2F9E" w:rsidTr="0021265F">
        <w:trPr>
          <w:trHeight w:val="90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Любящий свою малую родину и имеющий представление о своей стране, испы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тывающий чувство привязанности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родному дому, семье, близким людям. </w:t>
            </w:r>
          </w:p>
        </w:tc>
      </w:tr>
      <w:tr w:rsidR="00FE2F9E" w:rsidRPr="00FE2F9E" w:rsidTr="0021265F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Различающий основные проявления добра и зла, </w:t>
            </w:r>
            <w:r w:rsidRPr="00FE2F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принимающий и уважающий ценности семьи и общества,правдивый, искренний, способный к сочувствию </w:t>
            </w:r>
            <w:r w:rsidRPr="00FE2F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Освоивший основы речевой культуры.</w:t>
            </w:r>
          </w:p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Дружелюбный и доб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рожелательный, умеющий слушать 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и слышать собеседник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способный взаимодействовать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 взрослыми и сверстниками на основе общих интересов и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дел.</w:t>
            </w:r>
          </w:p>
        </w:tc>
      </w:tr>
      <w:tr w:rsidR="00FE2F9E" w:rsidRPr="00FE2F9E" w:rsidTr="0021265F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Любознательный, наблюдатель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ный, испытывающий потребность в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FE2F9E" w:rsidRPr="00FE2F9E" w:rsidTr="0021265F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Владеющий основными навыками личной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общественной гигиены, стремящийся соблюдать правила безопасного 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поведения в быту, социуме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(в том числе в цифровой среде), природе.</w:t>
            </w:r>
          </w:p>
        </w:tc>
      </w:tr>
      <w:tr w:rsidR="00FE2F9E" w:rsidRPr="00FE2F9E" w:rsidTr="0021265F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Понимающий ценно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сть труда в семье и в обществе 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основе уваже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ния к людям труда, результатам 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их деятел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ьности, проявляющий трудолюбие 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при выполнении поручений и в самостоятельной деятельности.</w:t>
            </w:r>
          </w:p>
        </w:tc>
      </w:tr>
      <w:tr w:rsidR="00FE2F9E" w:rsidRPr="00FE2F9E" w:rsidTr="0021265F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F9E" w:rsidRPr="00FE2F9E" w:rsidRDefault="00FE2F9E" w:rsidP="00FE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Способный восприн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имать и чувствовать прекрасное 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>в быту, природе, пос</w:t>
            </w:r>
            <w:r w:rsidR="0021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тупках, искусстве, стремящийся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отображению прекрасного в продуктивных видах деятельности, обладающий зачатками </w:t>
            </w:r>
            <w:r w:rsidRPr="00FE2F9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художественно-эстетического вкуса.</w:t>
            </w:r>
          </w:p>
        </w:tc>
      </w:tr>
    </w:tbl>
    <w:p w:rsidR="00FE2F9E" w:rsidRDefault="00FE2F9E" w:rsidP="00FE2F9E">
      <w:pPr>
        <w:rPr>
          <w:rFonts w:ascii="Times New Roman" w:hAnsi="Times New Roman" w:cs="Times New Roman"/>
          <w:sz w:val="24"/>
          <w:szCs w:val="24"/>
        </w:rPr>
      </w:pPr>
    </w:p>
    <w:p w:rsidR="00FE2F9E" w:rsidRPr="00FE2F9E" w:rsidRDefault="00FE2F9E" w:rsidP="002126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sz w:val="24"/>
          <w:szCs w:val="24"/>
        </w:rPr>
        <w:t>1.2. Часть, формируемая участниками образовательных отношений</w:t>
      </w:r>
    </w:p>
    <w:p w:rsidR="00FE2F9E" w:rsidRPr="00FE2F9E" w:rsidRDefault="00FE2F9E" w:rsidP="002126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sz w:val="24"/>
          <w:szCs w:val="24"/>
        </w:rPr>
        <w:t>1.2.1. Пояснительная записка</w:t>
      </w:r>
    </w:p>
    <w:p w:rsidR="00FE2F9E" w:rsidRPr="00FE2F9E" w:rsidRDefault="00FE2F9E" w:rsidP="00FE2F9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Реализация (обогащение) содержания</w:t>
      </w:r>
      <w:r w:rsidR="002126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образования с учетом специфики </w:t>
      </w:r>
      <w:r w:rsidRPr="00FE2F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национальных, социокульт</w:t>
      </w:r>
      <w:r w:rsidR="002126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урных условий Башкортостана</w:t>
      </w:r>
      <w:r w:rsid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E2F9E" w:rsidRPr="00FE2F9E" w:rsidRDefault="00FE2F9E" w:rsidP="00FE2F9E">
      <w:pPr>
        <w:rPr>
          <w:rFonts w:ascii="Times New Roman" w:hAnsi="Times New Roman" w:cs="Times New Roman"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FE2F9E">
        <w:rPr>
          <w:rFonts w:ascii="Times New Roman" w:hAnsi="Times New Roman" w:cs="Times New Roman"/>
          <w:sz w:val="24"/>
          <w:szCs w:val="24"/>
        </w:rPr>
        <w:t>способствовать воспитанию и р</w:t>
      </w:r>
      <w:r w:rsidR="0021265F">
        <w:rPr>
          <w:rFonts w:ascii="Times New Roman" w:hAnsi="Times New Roman" w:cs="Times New Roman"/>
          <w:sz w:val="24"/>
          <w:szCs w:val="24"/>
        </w:rPr>
        <w:t xml:space="preserve">азвитию детей на идеях народной </w:t>
      </w:r>
      <w:r w:rsidRPr="00FE2F9E">
        <w:rPr>
          <w:rFonts w:ascii="Times New Roman" w:hAnsi="Times New Roman" w:cs="Times New Roman"/>
          <w:sz w:val="24"/>
          <w:szCs w:val="24"/>
        </w:rPr>
        <w:t>педагогики, помочь детям войти в мир народной культуры.</w:t>
      </w:r>
    </w:p>
    <w:p w:rsidR="00FE2F9E" w:rsidRPr="00FE2F9E" w:rsidRDefault="00FE2F9E" w:rsidP="00FE2F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2F9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Формировать познавательный интерес к истории своей семьи, ее родословной.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Воспитывать чувство родовой чести, привязанности, сопричастности к общим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делам, любви и уважения к членам семьи.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Развивать у детей интерес к родному городу: к улицам,</w:t>
      </w:r>
      <w:r w:rsidR="0021265F">
        <w:rPr>
          <w:sz w:val="24"/>
          <w:szCs w:val="24"/>
        </w:rPr>
        <w:t xml:space="preserve"> д</w:t>
      </w:r>
      <w:r w:rsidRPr="0021265F">
        <w:rPr>
          <w:sz w:val="24"/>
          <w:szCs w:val="24"/>
        </w:rPr>
        <w:t>остопримечательностям: культурным учреждениям, промышленным центрам,памятникам зодчества, архитектуры, истории, событиям прошлого и настоящего; ксимволике (герб, флаг, гимн), традициям.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lastRenderedPageBreak/>
        <w:t>Развивать способность чувствовать красоту природы, архитектуры своей малойродины и эмоционально откликаться на нее.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Содействовать становлению желания прин</w:t>
      </w:r>
      <w:r w:rsidR="0021265F">
        <w:rPr>
          <w:sz w:val="24"/>
          <w:szCs w:val="24"/>
        </w:rPr>
        <w:t>имать участие в традициях села</w:t>
      </w:r>
      <w:r w:rsidRPr="0021265F">
        <w:rPr>
          <w:sz w:val="24"/>
          <w:szCs w:val="24"/>
        </w:rPr>
        <w:t>,</w:t>
      </w:r>
      <w:r w:rsidR="0021265F" w:rsidRPr="0021265F">
        <w:rPr>
          <w:sz w:val="24"/>
          <w:szCs w:val="24"/>
        </w:rPr>
        <w:t>селян</w:t>
      </w:r>
      <w:r w:rsidRPr="0021265F">
        <w:rPr>
          <w:sz w:val="24"/>
          <w:szCs w:val="24"/>
        </w:rPr>
        <w:t>, культурных мероприятиях, социальных, природоохранных акциях.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Развивать чувство гордости, бер</w:t>
      </w:r>
      <w:r w:rsidR="0021265F">
        <w:rPr>
          <w:sz w:val="24"/>
          <w:szCs w:val="24"/>
        </w:rPr>
        <w:t>ежное отношение к родному району</w:t>
      </w:r>
      <w:r w:rsidRPr="0021265F">
        <w:rPr>
          <w:sz w:val="24"/>
          <w:szCs w:val="24"/>
        </w:rPr>
        <w:t>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Расширять представления детей о том</w:t>
      </w:r>
      <w:r w:rsidR="0021265F">
        <w:rPr>
          <w:sz w:val="24"/>
          <w:szCs w:val="24"/>
        </w:rPr>
        <w:t>, что делает малую родину (село</w:t>
      </w:r>
      <w:r w:rsidRPr="0021265F">
        <w:rPr>
          <w:sz w:val="24"/>
          <w:szCs w:val="24"/>
        </w:rPr>
        <w:t>)красивой.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Познакомить детей с жизнью и творчеством некоторых знаменитых людей</w:t>
      </w:r>
    </w:p>
    <w:p w:rsidR="00FE2F9E" w:rsidRPr="0021265F" w:rsidRDefault="0021265F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своего района</w:t>
      </w:r>
      <w:r w:rsidR="00FE2F9E" w:rsidRPr="0021265F">
        <w:rPr>
          <w:sz w:val="24"/>
          <w:szCs w:val="24"/>
        </w:rPr>
        <w:t>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Развивать у детей интерес к родному краю как части России: культуре, истории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зарождения и развития своего края; к людям, прославившим свой край в истории его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становления; к людям разных национальностей, живущих в родном крае.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Развивать интерес и уважение к деятельности взрослых на благо родного края,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стремление участвовать в совместной со взрослыми деятельности социальной</w:t>
      </w:r>
    </w:p>
    <w:p w:rsidR="00FE2F9E" w:rsidRPr="0021265F" w:rsidRDefault="00FE2F9E" w:rsidP="0021265F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направленности.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Воспитывать патриотические и гражданские чувства: чувство восхищениядостижениями человечества; чувство гордости от осознания принадлежности к носителямтрадиций и культуры своего края; уважительное отношение к историческим личностям,памятникам истории.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Развивать представления детей об особенностях (внешний облик, национальные</w:t>
      </w:r>
    </w:p>
    <w:p w:rsidR="00FE2F9E" w:rsidRPr="0021265F" w:rsidRDefault="00FE2F9E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костюмы, жилища, традиционные занятия) и культурных традициях представителей</w:t>
      </w:r>
    </w:p>
    <w:p w:rsidR="00FE2F9E" w:rsidRPr="0021265F" w:rsidRDefault="00FE2F9E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разных национальностей жител</w:t>
      </w:r>
      <w:r w:rsidR="00A876A8">
        <w:rPr>
          <w:sz w:val="24"/>
          <w:szCs w:val="24"/>
        </w:rPr>
        <w:t>ей родного края - Башкортостана</w:t>
      </w:r>
      <w:r w:rsidRPr="0021265F">
        <w:rPr>
          <w:sz w:val="24"/>
          <w:szCs w:val="24"/>
        </w:rPr>
        <w:t>.</w:t>
      </w:r>
    </w:p>
    <w:p w:rsidR="00FE2F9E" w:rsidRPr="0021265F" w:rsidRDefault="00FE2F9E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Воспитывать чувство привязанности ребе</w:t>
      </w:r>
      <w:r w:rsidR="00F97A49" w:rsidRPr="0021265F">
        <w:rPr>
          <w:sz w:val="24"/>
          <w:szCs w:val="24"/>
        </w:rPr>
        <w:t>нка к родному краю, уважение к</w:t>
      </w:r>
    </w:p>
    <w:p w:rsidR="00F97A49" w:rsidRPr="0021265F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культурным традициям своего и других народов.</w:t>
      </w:r>
    </w:p>
    <w:p w:rsidR="00F97A49" w:rsidRPr="0021265F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Развивать интерес детей к природным богатствам родного края, стремление</w:t>
      </w:r>
    </w:p>
    <w:p w:rsidR="00F97A49" w:rsidRPr="0021265F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сохранять их.</w:t>
      </w:r>
    </w:p>
    <w:p w:rsidR="00F97A49" w:rsidRPr="0021265F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Развивать интерес детей к народной культуре (устному народному творчеству,</w:t>
      </w:r>
    </w:p>
    <w:p w:rsidR="00F97A49" w:rsidRPr="0021265F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народной музыке, танцам, играм, игрушкам) своего этноса, других народов и</w:t>
      </w:r>
    </w:p>
    <w:p w:rsidR="00F97A49" w:rsidRPr="0021265F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национальностей.</w:t>
      </w:r>
    </w:p>
    <w:p w:rsidR="00F97A49" w:rsidRPr="0021265F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Способствовать накоплению опыта познания ребенком причин различия и</w:t>
      </w:r>
    </w:p>
    <w:p w:rsidR="00F97A49" w:rsidRPr="00A876A8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глубинного сходства этнических культур, опыта субъекта деятельности и поведения в</w:t>
      </w:r>
      <w:r w:rsidRPr="00A876A8">
        <w:rPr>
          <w:sz w:val="24"/>
          <w:szCs w:val="24"/>
        </w:rPr>
        <w:t>процессе освоения культуры разных видов, обеспечивая возможность отражения</w:t>
      </w:r>
    </w:p>
    <w:p w:rsidR="00F97A49" w:rsidRPr="0021265F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полученных знаний, умений в разных видах художественно-творческой деятельности.</w:t>
      </w:r>
    </w:p>
    <w:p w:rsidR="00F97A49" w:rsidRPr="0021265F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Обеспечивать познание детьми общности нравственно-этических и эстетических</w:t>
      </w:r>
    </w:p>
    <w:p w:rsidR="00F97A49" w:rsidRPr="0021265F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ценностей, понимание причин различий в проявлениях материальной и духовной</w:t>
      </w:r>
    </w:p>
    <w:p w:rsidR="00F97A49" w:rsidRPr="0021265F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культуры.</w:t>
      </w:r>
    </w:p>
    <w:p w:rsidR="00F97A49" w:rsidRPr="00A876A8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Развивать способность к толерантному общению, к позитивному</w:t>
      </w:r>
      <w:r w:rsidRPr="00A876A8">
        <w:rPr>
          <w:sz w:val="24"/>
          <w:szCs w:val="24"/>
        </w:rPr>
        <w:t>взаимодействию с людьми разных этносов.</w:t>
      </w:r>
    </w:p>
    <w:p w:rsidR="00F97A49" w:rsidRPr="0021265F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21265F">
        <w:rPr>
          <w:sz w:val="24"/>
          <w:szCs w:val="24"/>
        </w:rPr>
        <w:t>Воспитывать у детей миролюбие, принятие и понимание других людей (детей и</w:t>
      </w:r>
    </w:p>
    <w:p w:rsidR="00F97A49" w:rsidRPr="00A876A8" w:rsidRDefault="00F97A49" w:rsidP="00A876A8">
      <w:pPr>
        <w:pStyle w:val="a8"/>
        <w:ind w:left="720" w:firstLine="0"/>
        <w:rPr>
          <w:sz w:val="24"/>
          <w:szCs w:val="24"/>
        </w:rPr>
      </w:pPr>
      <w:r w:rsidRPr="0021265F">
        <w:rPr>
          <w:sz w:val="24"/>
          <w:szCs w:val="24"/>
        </w:rPr>
        <w:t>взрослых) независимо от их расовой и национально</w:t>
      </w:r>
      <w:r w:rsidR="00A876A8">
        <w:rPr>
          <w:sz w:val="24"/>
          <w:szCs w:val="24"/>
        </w:rPr>
        <w:t xml:space="preserve">й принадлежности, языка и других </w:t>
      </w:r>
      <w:r w:rsidRPr="00A876A8">
        <w:rPr>
          <w:sz w:val="24"/>
          <w:szCs w:val="24"/>
        </w:rPr>
        <w:t>особенностей культуры.</w:t>
      </w:r>
    </w:p>
    <w:p w:rsidR="00A876A8" w:rsidRDefault="00A876A8" w:rsidP="00F97A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7A49" w:rsidRPr="00F97A49" w:rsidRDefault="00F97A49" w:rsidP="00A87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sz w:val="24"/>
          <w:szCs w:val="24"/>
        </w:rPr>
        <w:t>Принципы и подходы с учетом специфики</w:t>
      </w:r>
      <w:r w:rsidR="00A876A8">
        <w:rPr>
          <w:rFonts w:ascii="Times New Roman" w:hAnsi="Times New Roman" w:cs="Times New Roman"/>
          <w:b/>
          <w:bCs/>
          <w:sz w:val="24"/>
          <w:szCs w:val="24"/>
        </w:rPr>
        <w:t xml:space="preserve"> национальных, социокультурных </w:t>
      </w:r>
      <w:r w:rsidR="00971736">
        <w:rPr>
          <w:rFonts w:ascii="Times New Roman" w:hAnsi="Times New Roman" w:cs="Times New Roman"/>
          <w:b/>
          <w:bCs/>
          <w:sz w:val="24"/>
          <w:szCs w:val="24"/>
        </w:rPr>
        <w:t>условий Башкортостана</w:t>
      </w:r>
      <w:r w:rsidRPr="00F97A4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97A49" w:rsidRPr="00A876A8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A876A8">
        <w:rPr>
          <w:sz w:val="24"/>
          <w:szCs w:val="24"/>
        </w:rPr>
        <w:t>принцип природосообразности предполагает учет индивидуальных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физических и психических особенностей ребенка, его с</w:t>
      </w:r>
      <w:r w:rsidR="00A876A8">
        <w:rPr>
          <w:rFonts w:ascii="Times New Roman" w:hAnsi="Times New Roman" w:cs="Times New Roman"/>
          <w:sz w:val="24"/>
          <w:szCs w:val="24"/>
        </w:rPr>
        <w:t xml:space="preserve">амодеятельность (направленность </w:t>
      </w:r>
      <w:r w:rsidRPr="00F97A49">
        <w:rPr>
          <w:rFonts w:ascii="Times New Roman" w:hAnsi="Times New Roman" w:cs="Times New Roman"/>
          <w:sz w:val="24"/>
          <w:szCs w:val="24"/>
        </w:rPr>
        <w:t>на развитие творческой активности), задачи образования р</w:t>
      </w:r>
      <w:r w:rsidR="00A876A8">
        <w:rPr>
          <w:rFonts w:ascii="Times New Roman" w:hAnsi="Times New Roman" w:cs="Times New Roman"/>
          <w:sz w:val="24"/>
          <w:szCs w:val="24"/>
        </w:rPr>
        <w:t xml:space="preserve">еализуются в определенных </w:t>
      </w:r>
      <w:r w:rsidRPr="00F97A49">
        <w:rPr>
          <w:rFonts w:ascii="Times New Roman" w:hAnsi="Times New Roman" w:cs="Times New Roman"/>
          <w:sz w:val="24"/>
          <w:szCs w:val="24"/>
        </w:rPr>
        <w:t>природных, климатических, географических ус</w:t>
      </w:r>
      <w:r w:rsidR="00A876A8">
        <w:rPr>
          <w:rFonts w:ascii="Times New Roman" w:hAnsi="Times New Roman" w:cs="Times New Roman"/>
          <w:sz w:val="24"/>
          <w:szCs w:val="24"/>
        </w:rPr>
        <w:t xml:space="preserve">ловиях, оказывающих существенное </w:t>
      </w:r>
      <w:r w:rsidRPr="00A876A8">
        <w:rPr>
          <w:rFonts w:ascii="Times New Roman" w:hAnsi="Times New Roman" w:cs="Times New Roman"/>
          <w:sz w:val="24"/>
          <w:szCs w:val="24"/>
        </w:rPr>
        <w:t xml:space="preserve">влияние на организацию и результативность воспитания и обучения ребенка;принцип культуросообразности предусматривает </w:t>
      </w:r>
      <w:r w:rsidRPr="00A876A8">
        <w:rPr>
          <w:rFonts w:ascii="Times New Roman" w:hAnsi="Times New Roman" w:cs="Times New Roman"/>
          <w:sz w:val="24"/>
          <w:szCs w:val="24"/>
        </w:rPr>
        <w:lastRenderedPageBreak/>
        <w:t>необходимость учета</w:t>
      </w:r>
      <w:r w:rsidRPr="00F97A49">
        <w:rPr>
          <w:rFonts w:ascii="Times New Roman" w:hAnsi="Times New Roman" w:cs="Times New Roman"/>
          <w:sz w:val="24"/>
          <w:szCs w:val="24"/>
        </w:rPr>
        <w:t>культурно-исторического опыта, традиций, социально-</w:t>
      </w:r>
      <w:r w:rsidR="00A876A8">
        <w:rPr>
          <w:rFonts w:ascii="Times New Roman" w:hAnsi="Times New Roman" w:cs="Times New Roman"/>
          <w:sz w:val="24"/>
          <w:szCs w:val="24"/>
        </w:rPr>
        <w:t xml:space="preserve">культурных отношений и практик, </w:t>
      </w:r>
      <w:r w:rsidRPr="00F97A49">
        <w:rPr>
          <w:rFonts w:ascii="Times New Roman" w:hAnsi="Times New Roman" w:cs="Times New Roman"/>
          <w:sz w:val="24"/>
          <w:szCs w:val="24"/>
        </w:rPr>
        <w:t>непосредственным образом встраиваемых в образовательный процесс;</w:t>
      </w:r>
    </w:p>
    <w:p w:rsidR="00F97A49" w:rsidRPr="00A876A8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A876A8">
        <w:rPr>
          <w:sz w:val="24"/>
          <w:szCs w:val="24"/>
        </w:rPr>
        <w:t>принцип вариативности обеспечивает возможность выбора содержания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образования, форм и методов воспитания и обучения с ори</w:t>
      </w:r>
      <w:r w:rsidR="00A876A8">
        <w:rPr>
          <w:rFonts w:ascii="Times New Roman" w:hAnsi="Times New Roman" w:cs="Times New Roman"/>
          <w:sz w:val="24"/>
          <w:szCs w:val="24"/>
        </w:rPr>
        <w:t xml:space="preserve">ентацией на интересы и </w:t>
      </w:r>
      <w:r w:rsidRPr="00F97A49">
        <w:rPr>
          <w:rFonts w:ascii="Times New Roman" w:hAnsi="Times New Roman" w:cs="Times New Roman"/>
          <w:sz w:val="24"/>
          <w:szCs w:val="24"/>
        </w:rPr>
        <w:t>возможности каждого ребенка и учета социальной ситуации его развития;</w:t>
      </w:r>
    </w:p>
    <w:p w:rsidR="00F97A49" w:rsidRPr="00A876A8" w:rsidRDefault="00F97A49" w:rsidP="001F5262">
      <w:pPr>
        <w:pStyle w:val="a8"/>
        <w:numPr>
          <w:ilvl w:val="0"/>
          <w:numId w:val="29"/>
        </w:numPr>
        <w:rPr>
          <w:sz w:val="24"/>
          <w:szCs w:val="24"/>
        </w:rPr>
      </w:pPr>
      <w:r w:rsidRPr="00A876A8">
        <w:rPr>
          <w:sz w:val="24"/>
          <w:szCs w:val="24"/>
        </w:rPr>
        <w:t>принцип индивидуализации опирается на то, что позиция ребенка, входяще-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го в мир и осваивающего его как новое для себя прост</w:t>
      </w:r>
      <w:r w:rsidR="00A876A8">
        <w:rPr>
          <w:rFonts w:ascii="Times New Roman" w:hAnsi="Times New Roman" w:cs="Times New Roman"/>
          <w:sz w:val="24"/>
          <w:szCs w:val="24"/>
        </w:rPr>
        <w:t xml:space="preserve">ранство, изначально творческая. </w:t>
      </w:r>
      <w:r w:rsidRPr="00F97A49">
        <w:rPr>
          <w:rFonts w:ascii="Times New Roman" w:hAnsi="Times New Roman" w:cs="Times New Roman"/>
          <w:sz w:val="24"/>
          <w:szCs w:val="24"/>
        </w:rPr>
        <w:t>Ребенок наблюдая за взрослым, подражая ему, учится у</w:t>
      </w:r>
      <w:r w:rsidR="00A876A8">
        <w:rPr>
          <w:rFonts w:ascii="Times New Roman" w:hAnsi="Times New Roman" w:cs="Times New Roman"/>
          <w:sz w:val="24"/>
          <w:szCs w:val="24"/>
        </w:rPr>
        <w:t xml:space="preserve"> него, но при этом выбирает то, </w:t>
      </w:r>
      <w:r w:rsidRPr="00F97A49">
        <w:rPr>
          <w:rFonts w:ascii="Times New Roman" w:hAnsi="Times New Roman" w:cs="Times New Roman"/>
          <w:sz w:val="24"/>
          <w:szCs w:val="24"/>
        </w:rPr>
        <w:t>чему ему хочется подражать и учиться. Таким образ</w:t>
      </w:r>
      <w:r w:rsidR="00A876A8">
        <w:rPr>
          <w:rFonts w:ascii="Times New Roman" w:hAnsi="Times New Roman" w:cs="Times New Roman"/>
          <w:sz w:val="24"/>
          <w:szCs w:val="24"/>
        </w:rPr>
        <w:t xml:space="preserve">ом, ребенок не является «прямым </w:t>
      </w:r>
      <w:r w:rsidRPr="00F97A49">
        <w:rPr>
          <w:rFonts w:ascii="Times New Roman" w:hAnsi="Times New Roman" w:cs="Times New Roman"/>
          <w:sz w:val="24"/>
          <w:szCs w:val="24"/>
        </w:rPr>
        <w:t>наследником» (то есть продолжателем чьей-то дея</w:t>
      </w:r>
      <w:r w:rsidR="00A876A8">
        <w:rPr>
          <w:rFonts w:ascii="Times New Roman" w:hAnsi="Times New Roman" w:cs="Times New Roman"/>
          <w:sz w:val="24"/>
          <w:szCs w:val="24"/>
        </w:rPr>
        <w:t xml:space="preserve">тельности, преемником образцов, </w:t>
      </w:r>
      <w:r w:rsidRPr="00F97A49">
        <w:rPr>
          <w:rFonts w:ascii="Times New Roman" w:hAnsi="Times New Roman" w:cs="Times New Roman"/>
          <w:sz w:val="24"/>
          <w:szCs w:val="24"/>
        </w:rPr>
        <w:t xml:space="preserve">которые нужно сохранять и целостно воспроизводить), а </w:t>
      </w:r>
      <w:r w:rsidR="00A876A8">
        <w:rPr>
          <w:rFonts w:ascii="Times New Roman" w:hAnsi="Times New Roman" w:cs="Times New Roman"/>
          <w:sz w:val="24"/>
          <w:szCs w:val="24"/>
        </w:rPr>
        <w:t xml:space="preserve">творцом, то есть тем, кто может </w:t>
      </w:r>
      <w:r w:rsidRPr="00F97A49">
        <w:rPr>
          <w:rFonts w:ascii="Times New Roman" w:hAnsi="Times New Roman" w:cs="Times New Roman"/>
          <w:sz w:val="24"/>
          <w:szCs w:val="24"/>
        </w:rPr>
        <w:t xml:space="preserve">сам что-то создать. Освобождаясь от подражания, </w:t>
      </w:r>
      <w:r w:rsidR="00A876A8">
        <w:rPr>
          <w:rFonts w:ascii="Times New Roman" w:hAnsi="Times New Roman" w:cs="Times New Roman"/>
          <w:sz w:val="24"/>
          <w:szCs w:val="24"/>
        </w:rPr>
        <w:t xml:space="preserve">творец не свободен от познания, </w:t>
      </w:r>
      <w:r w:rsidRPr="00F97A49">
        <w:rPr>
          <w:rFonts w:ascii="Times New Roman" w:hAnsi="Times New Roman" w:cs="Times New Roman"/>
          <w:sz w:val="24"/>
          <w:szCs w:val="24"/>
        </w:rPr>
        <w:t>созидания, самовыражения, самостоятельной деятельности</w:t>
      </w:r>
    </w:p>
    <w:p w:rsidR="00F97A49" w:rsidRPr="00F97A49" w:rsidRDefault="00F97A49" w:rsidP="00F97A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sz w:val="24"/>
          <w:szCs w:val="24"/>
        </w:rPr>
        <w:t>Подходы части, формируемой участниками образовательных отношений: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культурно-историческом,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деятельностном,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личностном,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аксиологическом,</w:t>
      </w:r>
    </w:p>
    <w:p w:rsid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культурологическом.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Культурно-исторический </w:t>
      </w:r>
      <w:r w:rsidRPr="00F97A49">
        <w:rPr>
          <w:rFonts w:ascii="Times New Roman" w:hAnsi="Times New Roman" w:cs="Times New Roman"/>
          <w:sz w:val="24"/>
          <w:szCs w:val="24"/>
        </w:rPr>
        <w:t>подход к развит</w:t>
      </w:r>
      <w:r w:rsidR="00A876A8">
        <w:rPr>
          <w:rFonts w:ascii="Times New Roman" w:hAnsi="Times New Roman" w:cs="Times New Roman"/>
          <w:sz w:val="24"/>
          <w:szCs w:val="24"/>
        </w:rPr>
        <w:t xml:space="preserve">ию человека необходимость учета </w:t>
      </w:r>
      <w:r w:rsidRPr="00F97A49">
        <w:rPr>
          <w:rFonts w:ascii="Times New Roman" w:hAnsi="Times New Roman" w:cs="Times New Roman"/>
          <w:sz w:val="24"/>
          <w:szCs w:val="24"/>
        </w:rPr>
        <w:t>интересов и потребностей ребенка дошкольного возраста, его зоны ближайшег</w:t>
      </w:r>
      <w:r w:rsidR="00A876A8">
        <w:rPr>
          <w:rFonts w:ascii="Times New Roman" w:hAnsi="Times New Roman" w:cs="Times New Roman"/>
          <w:sz w:val="24"/>
          <w:szCs w:val="24"/>
        </w:rPr>
        <w:t xml:space="preserve">о развития, </w:t>
      </w:r>
      <w:r w:rsidRPr="00F97A49">
        <w:rPr>
          <w:rFonts w:ascii="Times New Roman" w:hAnsi="Times New Roman" w:cs="Times New Roman"/>
          <w:sz w:val="24"/>
          <w:szCs w:val="24"/>
        </w:rPr>
        <w:t>ведущей деятельности возраста понимание взрослого к</w:t>
      </w:r>
      <w:r w:rsidR="00A876A8">
        <w:rPr>
          <w:rFonts w:ascii="Times New Roman" w:hAnsi="Times New Roman" w:cs="Times New Roman"/>
          <w:sz w:val="24"/>
          <w:szCs w:val="24"/>
        </w:rPr>
        <w:t xml:space="preserve">ак главного носителя культуры в </w:t>
      </w:r>
      <w:r w:rsidRPr="00F97A49">
        <w:rPr>
          <w:rFonts w:ascii="Times New Roman" w:hAnsi="Times New Roman" w:cs="Times New Roman"/>
          <w:sz w:val="24"/>
          <w:szCs w:val="24"/>
        </w:rPr>
        <w:t>процессе развития ребенка организация образователь</w:t>
      </w:r>
      <w:r w:rsidR="00A876A8">
        <w:rPr>
          <w:rFonts w:ascii="Times New Roman" w:hAnsi="Times New Roman" w:cs="Times New Roman"/>
          <w:sz w:val="24"/>
          <w:szCs w:val="24"/>
        </w:rPr>
        <w:t xml:space="preserve">ного процесса в виде совместной </w:t>
      </w:r>
      <w:r w:rsidRPr="00F97A49">
        <w:rPr>
          <w:rFonts w:ascii="Times New Roman" w:hAnsi="Times New Roman" w:cs="Times New Roman"/>
          <w:sz w:val="24"/>
          <w:szCs w:val="24"/>
        </w:rPr>
        <w:t>деятельности взрослого и детей определение целей программы и путей их достижени</w:t>
      </w:r>
      <w:r w:rsidR="00A876A8">
        <w:rPr>
          <w:rFonts w:ascii="Times New Roman" w:hAnsi="Times New Roman" w:cs="Times New Roman"/>
          <w:sz w:val="24"/>
          <w:szCs w:val="24"/>
        </w:rPr>
        <w:t xml:space="preserve">я с </w:t>
      </w:r>
      <w:r w:rsidRPr="00F97A49">
        <w:rPr>
          <w:rFonts w:ascii="Times New Roman" w:hAnsi="Times New Roman" w:cs="Times New Roman"/>
          <w:sz w:val="24"/>
          <w:szCs w:val="24"/>
        </w:rPr>
        <w:t>учетом современной социокультурной среды, в том</w:t>
      </w:r>
      <w:r w:rsidR="00A876A8">
        <w:rPr>
          <w:rFonts w:ascii="Times New Roman" w:hAnsi="Times New Roman" w:cs="Times New Roman"/>
          <w:sz w:val="24"/>
          <w:szCs w:val="24"/>
        </w:rPr>
        <w:t xml:space="preserve"> числе особенностей российского </w:t>
      </w:r>
      <w:r w:rsidRPr="00F97A49">
        <w:rPr>
          <w:rFonts w:ascii="Times New Roman" w:hAnsi="Times New Roman" w:cs="Times New Roman"/>
          <w:sz w:val="24"/>
          <w:szCs w:val="24"/>
        </w:rPr>
        <w:t>общества и основных тенденцией его развития.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C учетом культурно-исторического подхо</w:t>
      </w:r>
      <w:r w:rsidR="00A876A8">
        <w:rPr>
          <w:rFonts w:ascii="Times New Roman" w:hAnsi="Times New Roman" w:cs="Times New Roman"/>
          <w:sz w:val="24"/>
          <w:szCs w:val="24"/>
        </w:rPr>
        <w:t xml:space="preserve">да Л.С. Выготский определил ряд </w:t>
      </w:r>
      <w:r w:rsidRPr="00F97A49">
        <w:rPr>
          <w:rFonts w:ascii="Times New Roman" w:hAnsi="Times New Roman" w:cs="Times New Roman"/>
          <w:sz w:val="24"/>
          <w:szCs w:val="24"/>
        </w:rPr>
        <w:t>принципиальных положений программы (необходимость учѐта ин</w:t>
      </w:r>
      <w:r w:rsidR="00A876A8">
        <w:rPr>
          <w:rFonts w:ascii="Times New Roman" w:hAnsi="Times New Roman" w:cs="Times New Roman"/>
          <w:sz w:val="24"/>
          <w:szCs w:val="24"/>
        </w:rPr>
        <w:t>тересов и потребностей ребё</w:t>
      </w:r>
      <w:r w:rsidRPr="00F97A49">
        <w:rPr>
          <w:rFonts w:ascii="Times New Roman" w:hAnsi="Times New Roman" w:cs="Times New Roman"/>
          <w:sz w:val="24"/>
          <w:szCs w:val="24"/>
        </w:rPr>
        <w:t>нка дошкольного возраста, его зоны ближайшего</w:t>
      </w:r>
      <w:r w:rsidR="00A876A8">
        <w:rPr>
          <w:rFonts w:ascii="Times New Roman" w:hAnsi="Times New Roman" w:cs="Times New Roman"/>
          <w:sz w:val="24"/>
          <w:szCs w:val="24"/>
        </w:rPr>
        <w:t xml:space="preserve"> развития, ведущей деятельности </w:t>
      </w:r>
      <w:r w:rsidRPr="00F97A49">
        <w:rPr>
          <w:rFonts w:ascii="Times New Roman" w:hAnsi="Times New Roman" w:cs="Times New Roman"/>
          <w:sz w:val="24"/>
          <w:szCs w:val="24"/>
        </w:rPr>
        <w:t>возраста; понимание взрослого как главного носите</w:t>
      </w:r>
      <w:r w:rsidR="00A876A8">
        <w:rPr>
          <w:rFonts w:ascii="Times New Roman" w:hAnsi="Times New Roman" w:cs="Times New Roman"/>
          <w:sz w:val="24"/>
          <w:szCs w:val="24"/>
        </w:rPr>
        <w:t>ля культуры в процессе развития ребё</w:t>
      </w:r>
      <w:r w:rsidRPr="00F97A49">
        <w:rPr>
          <w:rFonts w:ascii="Times New Roman" w:hAnsi="Times New Roman" w:cs="Times New Roman"/>
          <w:sz w:val="24"/>
          <w:szCs w:val="24"/>
        </w:rPr>
        <w:t>нка; организацию образовательного процесса в виде совместной деятел</w:t>
      </w:r>
      <w:r w:rsidR="00A876A8">
        <w:rPr>
          <w:rFonts w:ascii="Times New Roman" w:hAnsi="Times New Roman" w:cs="Times New Roman"/>
          <w:sz w:val="24"/>
          <w:szCs w:val="24"/>
        </w:rPr>
        <w:t xml:space="preserve">ьности </w:t>
      </w:r>
      <w:r w:rsidRPr="00F97A49">
        <w:rPr>
          <w:rFonts w:ascii="Times New Roman" w:hAnsi="Times New Roman" w:cs="Times New Roman"/>
          <w:sz w:val="24"/>
          <w:szCs w:val="24"/>
        </w:rPr>
        <w:t>взрослого и детей и др.). Он также предполагает определ</w:t>
      </w:r>
      <w:r w:rsidR="00A876A8">
        <w:rPr>
          <w:rFonts w:ascii="Times New Roman" w:hAnsi="Times New Roman" w:cs="Times New Roman"/>
          <w:sz w:val="24"/>
          <w:szCs w:val="24"/>
        </w:rPr>
        <w:t>ение целей программы и путей их достижения с учё</w:t>
      </w:r>
      <w:r w:rsidRPr="00F97A49">
        <w:rPr>
          <w:rFonts w:ascii="Times New Roman" w:hAnsi="Times New Roman" w:cs="Times New Roman"/>
          <w:sz w:val="24"/>
          <w:szCs w:val="24"/>
        </w:rPr>
        <w:t xml:space="preserve">том современной социокультурной </w:t>
      </w:r>
      <w:r w:rsidR="00A876A8">
        <w:rPr>
          <w:rFonts w:ascii="Times New Roman" w:hAnsi="Times New Roman" w:cs="Times New Roman"/>
          <w:sz w:val="24"/>
          <w:szCs w:val="24"/>
        </w:rPr>
        <w:t xml:space="preserve">среды, в том числе особенностей </w:t>
      </w:r>
      <w:r w:rsidRPr="00F97A49">
        <w:rPr>
          <w:rFonts w:ascii="Times New Roman" w:hAnsi="Times New Roman" w:cs="Times New Roman"/>
          <w:sz w:val="24"/>
          <w:szCs w:val="24"/>
        </w:rPr>
        <w:t xml:space="preserve">российского общества и основных тенденций его </w:t>
      </w:r>
      <w:r w:rsidR="00A876A8">
        <w:rPr>
          <w:rFonts w:ascii="Times New Roman" w:hAnsi="Times New Roman" w:cs="Times New Roman"/>
          <w:sz w:val="24"/>
          <w:szCs w:val="24"/>
        </w:rPr>
        <w:t xml:space="preserve">развития. Ребёнок развивается в </w:t>
      </w:r>
      <w:r w:rsidRPr="00F97A49">
        <w:rPr>
          <w:rFonts w:ascii="Times New Roman" w:hAnsi="Times New Roman" w:cs="Times New Roman"/>
          <w:sz w:val="24"/>
          <w:szCs w:val="24"/>
        </w:rPr>
        <w:t>многонациональном, поликультурном, социально дифференцированном мире, бросающемобществу, государству и каждому человеку национальный, демографический, гендерный,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технологический и другие вызовы. От ребѐнка требуют</w:t>
      </w:r>
      <w:r w:rsidR="00A876A8">
        <w:rPr>
          <w:rFonts w:ascii="Times New Roman" w:hAnsi="Times New Roman" w:cs="Times New Roman"/>
          <w:sz w:val="24"/>
          <w:szCs w:val="24"/>
        </w:rPr>
        <w:t xml:space="preserve">ся такие человеческие качества, </w:t>
      </w:r>
      <w:r w:rsidRPr="00F97A49">
        <w:rPr>
          <w:rFonts w:ascii="Times New Roman" w:hAnsi="Times New Roman" w:cs="Times New Roman"/>
          <w:sz w:val="24"/>
          <w:szCs w:val="24"/>
        </w:rPr>
        <w:t>как инициативность, ответственность, способность нах</w:t>
      </w:r>
      <w:r w:rsidR="00A876A8">
        <w:rPr>
          <w:rFonts w:ascii="Times New Roman" w:hAnsi="Times New Roman" w:cs="Times New Roman"/>
          <w:sz w:val="24"/>
          <w:szCs w:val="24"/>
        </w:rPr>
        <w:t xml:space="preserve">одить нестандартные и принимать </w:t>
      </w:r>
      <w:r w:rsidRPr="00F97A49">
        <w:rPr>
          <w:rFonts w:ascii="Times New Roman" w:hAnsi="Times New Roman" w:cs="Times New Roman"/>
          <w:sz w:val="24"/>
          <w:szCs w:val="24"/>
        </w:rPr>
        <w:t>правильные решения, действовать в команде и др.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Центральной категорией </w:t>
      </w: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деятельностного подхода </w:t>
      </w:r>
      <w:r w:rsidR="00A876A8">
        <w:rPr>
          <w:rFonts w:ascii="Times New Roman" w:hAnsi="Times New Roman" w:cs="Times New Roman"/>
          <w:sz w:val="24"/>
          <w:szCs w:val="24"/>
        </w:rPr>
        <w:t xml:space="preserve">является категория </w:t>
      </w:r>
      <w:r w:rsidRPr="00F97A49">
        <w:rPr>
          <w:rFonts w:ascii="Times New Roman" w:hAnsi="Times New Roman" w:cs="Times New Roman"/>
          <w:sz w:val="24"/>
          <w:szCs w:val="24"/>
        </w:rPr>
        <w:t>деятельности, предполагающая активное взаимодействие ребенка с окружающе</w:t>
      </w:r>
      <w:r w:rsidR="00A876A8">
        <w:rPr>
          <w:rFonts w:ascii="Times New Roman" w:hAnsi="Times New Roman" w:cs="Times New Roman"/>
          <w:sz w:val="24"/>
          <w:szCs w:val="24"/>
        </w:rPr>
        <w:t xml:space="preserve">й его </w:t>
      </w:r>
      <w:r w:rsidRPr="00F97A49">
        <w:rPr>
          <w:rFonts w:ascii="Times New Roman" w:hAnsi="Times New Roman" w:cs="Times New Roman"/>
          <w:sz w:val="24"/>
          <w:szCs w:val="24"/>
        </w:rPr>
        <w:t>действительностью, направленное на познание и преобр</w:t>
      </w:r>
      <w:r w:rsidR="00A876A8">
        <w:rPr>
          <w:rFonts w:ascii="Times New Roman" w:hAnsi="Times New Roman" w:cs="Times New Roman"/>
          <w:sz w:val="24"/>
          <w:szCs w:val="24"/>
        </w:rPr>
        <w:t xml:space="preserve">азование в целях удовлетворения </w:t>
      </w:r>
      <w:r w:rsidRPr="00F97A49">
        <w:rPr>
          <w:rFonts w:ascii="Times New Roman" w:hAnsi="Times New Roman" w:cs="Times New Roman"/>
          <w:sz w:val="24"/>
          <w:szCs w:val="24"/>
        </w:rPr>
        <w:t>потребностей. Преобразуя действительность на дос</w:t>
      </w:r>
      <w:r w:rsidR="00A876A8">
        <w:rPr>
          <w:rFonts w:ascii="Times New Roman" w:hAnsi="Times New Roman" w:cs="Times New Roman"/>
          <w:sz w:val="24"/>
          <w:szCs w:val="24"/>
        </w:rPr>
        <w:t xml:space="preserve">тупном для него уровне, ребенок </w:t>
      </w:r>
      <w:r w:rsidRPr="00F97A49">
        <w:rPr>
          <w:rFonts w:ascii="Times New Roman" w:hAnsi="Times New Roman" w:cs="Times New Roman"/>
          <w:sz w:val="24"/>
          <w:szCs w:val="24"/>
        </w:rPr>
        <w:t xml:space="preserve">проявляется как субъект не только определенной </w:t>
      </w:r>
      <w:r w:rsidR="00A876A8">
        <w:rPr>
          <w:rFonts w:ascii="Times New Roman" w:hAnsi="Times New Roman" w:cs="Times New Roman"/>
          <w:sz w:val="24"/>
          <w:szCs w:val="24"/>
        </w:rPr>
        <w:t xml:space="preserve">деятельности, но и собственного </w:t>
      </w:r>
      <w:r w:rsidRPr="00F97A49">
        <w:rPr>
          <w:rFonts w:ascii="Times New Roman" w:hAnsi="Times New Roman" w:cs="Times New Roman"/>
          <w:sz w:val="24"/>
          <w:szCs w:val="24"/>
        </w:rPr>
        <w:t>развития.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lastRenderedPageBreak/>
        <w:t>Любая человеческая деятельность включает в се</w:t>
      </w:r>
      <w:r w:rsidR="00A876A8">
        <w:rPr>
          <w:rFonts w:ascii="Times New Roman" w:hAnsi="Times New Roman" w:cs="Times New Roman"/>
          <w:sz w:val="24"/>
          <w:szCs w:val="24"/>
        </w:rPr>
        <w:t xml:space="preserve">бя ряд структурных компонентов: </w:t>
      </w:r>
      <w:r w:rsidRPr="00F97A49">
        <w:rPr>
          <w:rFonts w:ascii="Times New Roman" w:hAnsi="Times New Roman" w:cs="Times New Roman"/>
          <w:sz w:val="24"/>
          <w:szCs w:val="24"/>
        </w:rPr>
        <w:t xml:space="preserve">мотив, цель, действия, продукт, результат. Любая </w:t>
      </w:r>
      <w:r w:rsidR="00A876A8">
        <w:rPr>
          <w:rFonts w:ascii="Times New Roman" w:hAnsi="Times New Roman" w:cs="Times New Roman"/>
          <w:sz w:val="24"/>
          <w:szCs w:val="24"/>
        </w:rPr>
        <w:t xml:space="preserve">ценная, сточки зрения взрослого </w:t>
      </w:r>
      <w:r w:rsidRPr="00F97A49">
        <w:rPr>
          <w:rFonts w:ascii="Times New Roman" w:hAnsi="Times New Roman" w:cs="Times New Roman"/>
          <w:sz w:val="24"/>
          <w:szCs w:val="24"/>
        </w:rPr>
        <w:t>человека, деятельность не будет иметь развивающи</w:t>
      </w:r>
      <w:r w:rsidR="00A876A8">
        <w:rPr>
          <w:rFonts w:ascii="Times New Roman" w:hAnsi="Times New Roman" w:cs="Times New Roman"/>
          <w:sz w:val="24"/>
          <w:szCs w:val="24"/>
        </w:rPr>
        <w:t xml:space="preserve">й эффект, если она не имеет для </w:t>
      </w:r>
      <w:r w:rsidRPr="00F97A49">
        <w:rPr>
          <w:rFonts w:ascii="Times New Roman" w:hAnsi="Times New Roman" w:cs="Times New Roman"/>
          <w:sz w:val="24"/>
          <w:szCs w:val="24"/>
        </w:rPr>
        <w:t>ребенка личностного смысла.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Деятельностныи подход к развитию ребенка: р</w:t>
      </w:r>
      <w:r w:rsidR="00A876A8">
        <w:rPr>
          <w:rFonts w:ascii="Times New Roman" w:hAnsi="Times New Roman" w:cs="Times New Roman"/>
          <w:sz w:val="24"/>
          <w:szCs w:val="24"/>
        </w:rPr>
        <w:t xml:space="preserve">азвитие ребенка в специфических </w:t>
      </w:r>
      <w:r w:rsidRPr="00F97A49">
        <w:rPr>
          <w:rFonts w:ascii="Times New Roman" w:hAnsi="Times New Roman" w:cs="Times New Roman"/>
          <w:sz w:val="24"/>
          <w:szCs w:val="24"/>
        </w:rPr>
        <w:t>детских видах деятельности активно-положительн</w:t>
      </w:r>
      <w:r w:rsidR="00A876A8">
        <w:rPr>
          <w:rFonts w:ascii="Times New Roman" w:hAnsi="Times New Roman" w:cs="Times New Roman"/>
          <w:sz w:val="24"/>
          <w:szCs w:val="24"/>
        </w:rPr>
        <w:t xml:space="preserve">ая мотивация ребенка в процессе </w:t>
      </w:r>
      <w:r w:rsidRPr="00F97A49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Личностный подход </w:t>
      </w:r>
      <w:r w:rsidRPr="00F97A49">
        <w:rPr>
          <w:rFonts w:ascii="Times New Roman" w:hAnsi="Times New Roman" w:cs="Times New Roman"/>
          <w:sz w:val="24"/>
          <w:szCs w:val="24"/>
        </w:rPr>
        <w:t>в широком зн</w:t>
      </w:r>
      <w:r w:rsidR="00A876A8">
        <w:rPr>
          <w:rFonts w:ascii="Times New Roman" w:hAnsi="Times New Roman" w:cs="Times New Roman"/>
          <w:sz w:val="24"/>
          <w:szCs w:val="24"/>
        </w:rPr>
        <w:t>ачении предполагает отношение к каждому ребё</w:t>
      </w:r>
      <w:r w:rsidRPr="00F97A49">
        <w:rPr>
          <w:rFonts w:ascii="Times New Roman" w:hAnsi="Times New Roman" w:cs="Times New Roman"/>
          <w:sz w:val="24"/>
          <w:szCs w:val="24"/>
        </w:rPr>
        <w:t>нку как к самостоятельно</w:t>
      </w:r>
      <w:r w:rsidR="00A876A8">
        <w:rPr>
          <w:rFonts w:ascii="Times New Roman" w:hAnsi="Times New Roman" w:cs="Times New Roman"/>
          <w:sz w:val="24"/>
          <w:szCs w:val="24"/>
        </w:rPr>
        <w:t xml:space="preserve">й ценности, принятие его таким, </w:t>
      </w:r>
      <w:r w:rsidRPr="00F97A49">
        <w:rPr>
          <w:rFonts w:ascii="Times New Roman" w:hAnsi="Times New Roman" w:cs="Times New Roman"/>
          <w:sz w:val="24"/>
          <w:szCs w:val="24"/>
        </w:rPr>
        <w:t>каков он есть.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Практические выходы личностного подхода: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приоритетное формир</w:t>
      </w:r>
      <w:r w:rsidR="00A876A8">
        <w:rPr>
          <w:rFonts w:ascii="Times New Roman" w:hAnsi="Times New Roman" w:cs="Times New Roman"/>
          <w:sz w:val="24"/>
          <w:szCs w:val="24"/>
        </w:rPr>
        <w:t xml:space="preserve">ование базиса личности ребенка;                                                                      </w:t>
      </w:r>
      <w:r w:rsidRPr="00F97A49">
        <w:rPr>
          <w:rFonts w:ascii="Times New Roman" w:hAnsi="Times New Roman" w:cs="Times New Roman"/>
          <w:sz w:val="24"/>
          <w:szCs w:val="24"/>
        </w:rPr>
        <w:t>- мотивация всего образовательного процесса. Ре</w:t>
      </w:r>
      <w:r w:rsidR="00A876A8">
        <w:rPr>
          <w:rFonts w:ascii="Times New Roman" w:hAnsi="Times New Roman" w:cs="Times New Roman"/>
          <w:sz w:val="24"/>
          <w:szCs w:val="24"/>
        </w:rPr>
        <w:t xml:space="preserve">бенок усваивает образовательный </w:t>
      </w:r>
      <w:r w:rsidRPr="00F97A49">
        <w:rPr>
          <w:rFonts w:ascii="Times New Roman" w:hAnsi="Times New Roman" w:cs="Times New Roman"/>
          <w:sz w:val="24"/>
          <w:szCs w:val="24"/>
        </w:rPr>
        <w:t>материал только тогда, когда он для него из объективно</w:t>
      </w:r>
      <w:r w:rsidR="00A876A8">
        <w:rPr>
          <w:rFonts w:ascii="Times New Roman" w:hAnsi="Times New Roman" w:cs="Times New Roman"/>
          <w:sz w:val="24"/>
          <w:szCs w:val="24"/>
        </w:rPr>
        <w:t xml:space="preserve">го (существующего независимо от </w:t>
      </w:r>
      <w:r w:rsidRPr="00F97A49">
        <w:rPr>
          <w:rFonts w:ascii="Times New Roman" w:hAnsi="Times New Roman" w:cs="Times New Roman"/>
          <w:sz w:val="24"/>
          <w:szCs w:val="24"/>
        </w:rPr>
        <w:t>человека) становится суб</w:t>
      </w:r>
      <w:r w:rsidR="00A876A8">
        <w:rPr>
          <w:rFonts w:ascii="Times New Roman" w:hAnsi="Times New Roman" w:cs="Times New Roman"/>
          <w:sz w:val="24"/>
          <w:szCs w:val="24"/>
        </w:rPr>
        <w:t xml:space="preserve">ъективным (личностно значимым);                                                              </w:t>
      </w:r>
      <w:r w:rsidRPr="00F97A49">
        <w:rPr>
          <w:rFonts w:ascii="Times New Roman" w:hAnsi="Times New Roman" w:cs="Times New Roman"/>
          <w:sz w:val="24"/>
          <w:szCs w:val="24"/>
        </w:rPr>
        <w:t>- утверждение в образовательном процессе с</w:t>
      </w:r>
      <w:r w:rsidR="00A876A8">
        <w:rPr>
          <w:rFonts w:ascii="Times New Roman" w:hAnsi="Times New Roman" w:cs="Times New Roman"/>
          <w:sz w:val="24"/>
          <w:szCs w:val="24"/>
        </w:rPr>
        <w:t xml:space="preserve">убъект-субъектных (партнерских) </w:t>
      </w:r>
      <w:r w:rsidRPr="00F97A49">
        <w:rPr>
          <w:rFonts w:ascii="Times New Roman" w:hAnsi="Times New Roman" w:cs="Times New Roman"/>
          <w:sz w:val="24"/>
          <w:szCs w:val="24"/>
        </w:rPr>
        <w:t>отношений между взрослыми и детьми.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Аксиологический подход </w:t>
      </w:r>
      <w:r w:rsidRPr="00F97A49">
        <w:rPr>
          <w:rFonts w:ascii="Times New Roman" w:hAnsi="Times New Roman" w:cs="Times New Roman"/>
          <w:sz w:val="24"/>
          <w:szCs w:val="24"/>
        </w:rPr>
        <w:t>предполаг</w:t>
      </w:r>
      <w:r w:rsidR="00A876A8">
        <w:rPr>
          <w:rFonts w:ascii="Times New Roman" w:hAnsi="Times New Roman" w:cs="Times New Roman"/>
          <w:sz w:val="24"/>
          <w:szCs w:val="24"/>
        </w:rPr>
        <w:t xml:space="preserve">ает ценностную ориентацию всего </w:t>
      </w:r>
      <w:r w:rsidRPr="00F97A49">
        <w:rPr>
          <w:rFonts w:ascii="Times New Roman" w:hAnsi="Times New Roman" w:cs="Times New Roman"/>
          <w:sz w:val="24"/>
          <w:szCs w:val="24"/>
        </w:rPr>
        <w:t>образовательного процесса. Помимо общечеловече</w:t>
      </w:r>
      <w:r w:rsidR="00A876A8">
        <w:rPr>
          <w:rFonts w:ascii="Times New Roman" w:hAnsi="Times New Roman" w:cs="Times New Roman"/>
          <w:sz w:val="24"/>
          <w:szCs w:val="24"/>
        </w:rPr>
        <w:t xml:space="preserve">ских ценностей (добро, красота, </w:t>
      </w:r>
      <w:r w:rsidRPr="00F97A49">
        <w:rPr>
          <w:rFonts w:ascii="Times New Roman" w:hAnsi="Times New Roman" w:cs="Times New Roman"/>
          <w:sz w:val="24"/>
          <w:szCs w:val="24"/>
        </w:rPr>
        <w:t>справедливость, ответственность и др.), в ОО</w:t>
      </w:r>
      <w:r w:rsidR="00A876A8">
        <w:rPr>
          <w:rFonts w:ascii="Times New Roman" w:hAnsi="Times New Roman" w:cs="Times New Roman"/>
          <w:sz w:val="24"/>
          <w:szCs w:val="24"/>
        </w:rPr>
        <w:t xml:space="preserve">П ДО большое внимание уделяется </w:t>
      </w:r>
      <w:r w:rsidRPr="00F97A49">
        <w:rPr>
          <w:rFonts w:ascii="Times New Roman" w:hAnsi="Times New Roman" w:cs="Times New Roman"/>
          <w:sz w:val="24"/>
          <w:szCs w:val="24"/>
        </w:rPr>
        <w:t>формированию у детей чувства принадлежности в первую оче</w:t>
      </w:r>
      <w:r w:rsidR="00A876A8">
        <w:rPr>
          <w:rFonts w:ascii="Times New Roman" w:hAnsi="Times New Roman" w:cs="Times New Roman"/>
          <w:sz w:val="24"/>
          <w:szCs w:val="24"/>
        </w:rPr>
        <w:t xml:space="preserve">редь к своей семье, </w:t>
      </w:r>
      <w:r w:rsidRPr="00F97A49">
        <w:rPr>
          <w:rFonts w:ascii="Times New Roman" w:hAnsi="Times New Roman" w:cs="Times New Roman"/>
          <w:sz w:val="24"/>
          <w:szCs w:val="24"/>
        </w:rPr>
        <w:t>ближайшему социуму, своей стране.</w:t>
      </w:r>
    </w:p>
    <w:p w:rsid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Культурологический подход </w:t>
      </w:r>
      <w:r w:rsidRPr="00F97A49">
        <w:rPr>
          <w:rFonts w:ascii="Times New Roman" w:hAnsi="Times New Roman" w:cs="Times New Roman"/>
          <w:sz w:val="24"/>
          <w:szCs w:val="24"/>
        </w:rPr>
        <w:t>ориентирует об</w:t>
      </w:r>
      <w:r w:rsidR="00A876A8">
        <w:rPr>
          <w:rFonts w:ascii="Times New Roman" w:hAnsi="Times New Roman" w:cs="Times New Roman"/>
          <w:sz w:val="24"/>
          <w:szCs w:val="24"/>
        </w:rPr>
        <w:t xml:space="preserve">разование на формирование общей </w:t>
      </w:r>
      <w:r w:rsidRPr="00F97A49">
        <w:rPr>
          <w:rFonts w:ascii="Times New Roman" w:hAnsi="Times New Roman" w:cs="Times New Roman"/>
          <w:sz w:val="24"/>
          <w:szCs w:val="24"/>
        </w:rPr>
        <w:t>культуры ребенка, освоение им общечеловеческих культу</w:t>
      </w:r>
      <w:r w:rsidR="00A876A8">
        <w:rPr>
          <w:rFonts w:ascii="Times New Roman" w:hAnsi="Times New Roman" w:cs="Times New Roman"/>
          <w:sz w:val="24"/>
          <w:szCs w:val="24"/>
        </w:rPr>
        <w:t xml:space="preserve">рных ценностей, в том числе как </w:t>
      </w:r>
      <w:r w:rsidRPr="00F97A49">
        <w:rPr>
          <w:rFonts w:ascii="Times New Roman" w:hAnsi="Times New Roman" w:cs="Times New Roman"/>
          <w:sz w:val="24"/>
          <w:szCs w:val="24"/>
        </w:rPr>
        <w:t>жителя Ура</w:t>
      </w:r>
      <w:r w:rsidR="00971736">
        <w:rPr>
          <w:rFonts w:ascii="Times New Roman" w:hAnsi="Times New Roman" w:cs="Times New Roman"/>
          <w:sz w:val="24"/>
          <w:szCs w:val="24"/>
        </w:rPr>
        <w:t>льского региона – Башкортостана</w:t>
      </w:r>
      <w:r w:rsidR="00A876A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</w:t>
      </w:r>
      <w:r w:rsidRPr="00F97A49">
        <w:rPr>
          <w:rFonts w:ascii="Times New Roman" w:hAnsi="Times New Roman" w:cs="Times New Roman"/>
          <w:sz w:val="24"/>
          <w:szCs w:val="24"/>
        </w:rPr>
        <w:t>Все методологические подходы взаимосвязаны.</w:t>
      </w:r>
    </w:p>
    <w:p w:rsidR="00F97A49" w:rsidRPr="00F97A49" w:rsidRDefault="00F97A49" w:rsidP="00F97A4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Реализация принципов музыкального развития: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</w:t>
      </w:r>
      <w:r w:rsidRPr="00F97A49">
        <w:rPr>
          <w:rFonts w:ascii="Times New Roman" w:hAnsi="Times New Roman" w:cs="Times New Roman"/>
          <w:i/>
          <w:iCs/>
          <w:sz w:val="24"/>
          <w:szCs w:val="24"/>
        </w:rPr>
        <w:t xml:space="preserve">принцип комфортности </w:t>
      </w:r>
      <w:r w:rsidRPr="00F97A49">
        <w:rPr>
          <w:rFonts w:ascii="Times New Roman" w:hAnsi="Times New Roman" w:cs="Times New Roman"/>
          <w:sz w:val="24"/>
          <w:szCs w:val="24"/>
        </w:rPr>
        <w:t>– детям необходимо дат</w:t>
      </w:r>
      <w:r w:rsidR="00A876A8">
        <w:rPr>
          <w:rFonts w:ascii="Times New Roman" w:hAnsi="Times New Roman" w:cs="Times New Roman"/>
          <w:sz w:val="24"/>
          <w:szCs w:val="24"/>
        </w:rPr>
        <w:t xml:space="preserve">ь возможность принять участие в </w:t>
      </w:r>
      <w:r w:rsidRPr="00F97A49">
        <w:rPr>
          <w:rFonts w:ascii="Times New Roman" w:hAnsi="Times New Roman" w:cs="Times New Roman"/>
          <w:sz w:val="24"/>
          <w:szCs w:val="24"/>
        </w:rPr>
        <w:t>играх, пении по желанию;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</w:t>
      </w:r>
      <w:r w:rsidRPr="00F97A49">
        <w:rPr>
          <w:rFonts w:ascii="Times New Roman" w:hAnsi="Times New Roman" w:cs="Times New Roman"/>
          <w:i/>
          <w:iCs/>
          <w:sz w:val="24"/>
          <w:szCs w:val="24"/>
        </w:rPr>
        <w:t xml:space="preserve">целостный подход </w:t>
      </w:r>
      <w:r w:rsidRPr="00F97A49">
        <w:rPr>
          <w:rFonts w:ascii="Times New Roman" w:hAnsi="Times New Roman" w:cs="Times New Roman"/>
          <w:sz w:val="24"/>
          <w:szCs w:val="24"/>
        </w:rPr>
        <w:t>в решении педагогических задач – обогащение дете</w:t>
      </w:r>
      <w:r w:rsidR="00A876A8">
        <w:rPr>
          <w:rFonts w:ascii="Times New Roman" w:hAnsi="Times New Roman" w:cs="Times New Roman"/>
          <w:sz w:val="24"/>
          <w:szCs w:val="24"/>
        </w:rPr>
        <w:t xml:space="preserve">й </w:t>
      </w:r>
      <w:r w:rsidRPr="00F97A49">
        <w:rPr>
          <w:rFonts w:ascii="Times New Roman" w:hAnsi="Times New Roman" w:cs="Times New Roman"/>
          <w:sz w:val="24"/>
          <w:szCs w:val="24"/>
        </w:rPr>
        <w:t>музыкальными впечатлениями через пение, слушание</w:t>
      </w:r>
      <w:r w:rsidR="00A876A8">
        <w:rPr>
          <w:rFonts w:ascii="Times New Roman" w:hAnsi="Times New Roman" w:cs="Times New Roman"/>
          <w:sz w:val="24"/>
          <w:szCs w:val="24"/>
        </w:rPr>
        <w:t xml:space="preserve">, игры и пляски, 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="00A876A8">
        <w:rPr>
          <w:rFonts w:ascii="Times New Roman" w:hAnsi="Times New Roman" w:cs="Times New Roman"/>
          <w:sz w:val="24"/>
          <w:szCs w:val="24"/>
        </w:rPr>
        <w:t xml:space="preserve">музицирование; </w:t>
      </w:r>
      <w:r w:rsidRPr="00F97A49">
        <w:rPr>
          <w:rFonts w:ascii="Times New Roman" w:hAnsi="Times New Roman" w:cs="Times New Roman"/>
          <w:sz w:val="24"/>
          <w:szCs w:val="24"/>
        </w:rPr>
        <w:t>претворение полученной информации в самостоятельной деятельности;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</w:t>
      </w:r>
      <w:r w:rsidRPr="00F97A49">
        <w:rPr>
          <w:rFonts w:ascii="Times New Roman" w:hAnsi="Times New Roman" w:cs="Times New Roman"/>
          <w:i/>
          <w:iCs/>
          <w:sz w:val="24"/>
          <w:szCs w:val="24"/>
        </w:rPr>
        <w:t xml:space="preserve">принцип последовательности </w:t>
      </w:r>
      <w:r w:rsidRPr="00F97A49">
        <w:rPr>
          <w:rFonts w:ascii="Times New Roman" w:hAnsi="Times New Roman" w:cs="Times New Roman"/>
          <w:sz w:val="24"/>
          <w:szCs w:val="24"/>
        </w:rPr>
        <w:t>предусматривает усложнение поставленных задач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F97A49">
        <w:rPr>
          <w:rFonts w:ascii="Times New Roman" w:hAnsi="Times New Roman" w:cs="Times New Roman"/>
          <w:sz w:val="24"/>
          <w:szCs w:val="24"/>
        </w:rPr>
        <w:t>по всем разделам музыкального воспитания;</w:t>
      </w:r>
    </w:p>
    <w:p w:rsidR="00F97A49" w:rsidRPr="00A876A8" w:rsidRDefault="00F97A49" w:rsidP="00F97A4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</w:t>
      </w:r>
      <w:r w:rsidRPr="00F97A49">
        <w:rPr>
          <w:rFonts w:ascii="Times New Roman" w:hAnsi="Times New Roman" w:cs="Times New Roman"/>
          <w:i/>
          <w:iCs/>
          <w:sz w:val="24"/>
          <w:szCs w:val="24"/>
        </w:rPr>
        <w:t>принцип соотношения музыкального ма</w:t>
      </w:r>
      <w:r w:rsidR="00A876A8">
        <w:rPr>
          <w:rFonts w:ascii="Times New Roman" w:hAnsi="Times New Roman" w:cs="Times New Roman"/>
          <w:i/>
          <w:iCs/>
          <w:sz w:val="24"/>
          <w:szCs w:val="24"/>
        </w:rPr>
        <w:t xml:space="preserve">териала с природным и историко- </w:t>
      </w:r>
      <w:r w:rsidRPr="00F97A49">
        <w:rPr>
          <w:rFonts w:ascii="Times New Roman" w:hAnsi="Times New Roman" w:cs="Times New Roman"/>
          <w:i/>
          <w:iCs/>
          <w:sz w:val="24"/>
          <w:szCs w:val="24"/>
        </w:rPr>
        <w:t>культурным календарем</w:t>
      </w:r>
      <w:r w:rsidRPr="00F97A49">
        <w:rPr>
          <w:rFonts w:ascii="Times New Roman" w:hAnsi="Times New Roman" w:cs="Times New Roman"/>
          <w:sz w:val="24"/>
          <w:szCs w:val="24"/>
        </w:rPr>
        <w:t>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</w:t>
      </w:r>
      <w:r w:rsidRPr="00F97A49">
        <w:rPr>
          <w:rFonts w:ascii="Times New Roman" w:hAnsi="Times New Roman" w:cs="Times New Roman"/>
          <w:i/>
          <w:iCs/>
          <w:sz w:val="24"/>
          <w:szCs w:val="24"/>
        </w:rPr>
        <w:t xml:space="preserve">принцип партнерства </w:t>
      </w:r>
      <w:r w:rsidRPr="00F97A49">
        <w:rPr>
          <w:rFonts w:ascii="Times New Roman" w:hAnsi="Times New Roman" w:cs="Times New Roman"/>
          <w:sz w:val="24"/>
          <w:szCs w:val="24"/>
        </w:rPr>
        <w:t xml:space="preserve">– общение с детьми на </w:t>
      </w:r>
      <w:r w:rsidR="00A876A8">
        <w:rPr>
          <w:rFonts w:ascii="Times New Roman" w:hAnsi="Times New Roman" w:cs="Times New Roman"/>
          <w:sz w:val="24"/>
          <w:szCs w:val="24"/>
        </w:rPr>
        <w:t xml:space="preserve">равных, партнерских отношениях: </w:t>
      </w:r>
      <w:r w:rsidRPr="00F97A49">
        <w:rPr>
          <w:rFonts w:ascii="Times New Roman" w:hAnsi="Times New Roman" w:cs="Times New Roman"/>
          <w:sz w:val="24"/>
          <w:szCs w:val="24"/>
        </w:rPr>
        <w:t>«Давайте поиграем», «Покажите мне», «Кто мне поможет»;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</w:t>
      </w:r>
      <w:r w:rsidRPr="00F97A49">
        <w:rPr>
          <w:rFonts w:ascii="Times New Roman" w:hAnsi="Times New Roman" w:cs="Times New Roman"/>
          <w:i/>
          <w:iCs/>
          <w:sz w:val="24"/>
          <w:szCs w:val="24"/>
        </w:rPr>
        <w:t xml:space="preserve">принцип положительной оценки </w:t>
      </w:r>
      <w:r w:rsidRPr="00F97A49">
        <w:rPr>
          <w:rFonts w:ascii="Times New Roman" w:hAnsi="Times New Roman" w:cs="Times New Roman"/>
          <w:sz w:val="24"/>
          <w:szCs w:val="24"/>
        </w:rPr>
        <w:t>деятельности де</w:t>
      </w:r>
      <w:r w:rsidR="00A876A8">
        <w:rPr>
          <w:rFonts w:ascii="Times New Roman" w:hAnsi="Times New Roman" w:cs="Times New Roman"/>
          <w:sz w:val="24"/>
          <w:szCs w:val="24"/>
        </w:rPr>
        <w:t xml:space="preserve">тей, что способствует еще более </w:t>
      </w:r>
      <w:r w:rsidRPr="00F97A49">
        <w:rPr>
          <w:rFonts w:ascii="Times New Roman" w:hAnsi="Times New Roman" w:cs="Times New Roman"/>
          <w:sz w:val="24"/>
          <w:szCs w:val="24"/>
        </w:rPr>
        <w:t>высокой активности, эмоциональной отдаче</w:t>
      </w:r>
      <w:r w:rsidR="00A876A8">
        <w:rPr>
          <w:rFonts w:ascii="Times New Roman" w:hAnsi="Times New Roman" w:cs="Times New Roman"/>
          <w:sz w:val="24"/>
          <w:szCs w:val="24"/>
        </w:rPr>
        <w:t xml:space="preserve">, хорошему настроению и желанию </w:t>
      </w:r>
      <w:r w:rsidRPr="00F97A49">
        <w:rPr>
          <w:rFonts w:ascii="Times New Roman" w:hAnsi="Times New Roman" w:cs="Times New Roman"/>
          <w:sz w:val="24"/>
          <w:szCs w:val="24"/>
        </w:rPr>
        <w:t>дальнейшего участия в творчестве;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</w:t>
      </w:r>
      <w:r w:rsidRPr="00F97A49">
        <w:rPr>
          <w:rFonts w:ascii="Times New Roman" w:hAnsi="Times New Roman" w:cs="Times New Roman"/>
          <w:i/>
          <w:iCs/>
          <w:sz w:val="24"/>
          <w:szCs w:val="24"/>
        </w:rPr>
        <w:t xml:space="preserve">принцип паритета </w:t>
      </w:r>
      <w:r w:rsidRPr="00F97A49">
        <w:rPr>
          <w:rFonts w:ascii="Times New Roman" w:hAnsi="Times New Roman" w:cs="Times New Roman"/>
          <w:sz w:val="24"/>
          <w:szCs w:val="24"/>
        </w:rPr>
        <w:t>– любое предложение реб</w:t>
      </w:r>
      <w:r w:rsidR="00A876A8">
        <w:rPr>
          <w:rFonts w:ascii="Times New Roman" w:hAnsi="Times New Roman" w:cs="Times New Roman"/>
          <w:sz w:val="24"/>
          <w:szCs w:val="24"/>
        </w:rPr>
        <w:t xml:space="preserve">енка должно быть зафиксировано, </w:t>
      </w:r>
      <w:r w:rsidRPr="00F97A49">
        <w:rPr>
          <w:rFonts w:ascii="Times New Roman" w:hAnsi="Times New Roman" w:cs="Times New Roman"/>
          <w:sz w:val="24"/>
          <w:szCs w:val="24"/>
        </w:rPr>
        <w:t>использовано, должно найти свое отражение в любом виде музыкальной деятельности</w:t>
      </w:r>
      <w:r w:rsidR="00A876A8">
        <w:rPr>
          <w:rFonts w:ascii="Times New Roman" w:hAnsi="Times New Roman" w:cs="Times New Roman"/>
          <w:sz w:val="24"/>
          <w:szCs w:val="24"/>
        </w:rPr>
        <w:t>.</w:t>
      </w:r>
    </w:p>
    <w:p w:rsidR="00F97A49" w:rsidRPr="00F97A49" w:rsidRDefault="00F97A49" w:rsidP="00F97A4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Учет специфики национальных, социокульт</w:t>
      </w:r>
      <w:r w:rsidR="00A876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урных и иных условий, в которых </w:t>
      </w: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осуществляется образовательная деятельность с детьми дошкольного возраста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lastRenderedPageBreak/>
        <w:t>Условия ДОУ, направлены на создание социальной ситуац</w:t>
      </w:r>
      <w:r w:rsidR="00A876A8">
        <w:rPr>
          <w:rFonts w:ascii="Times New Roman" w:hAnsi="Times New Roman" w:cs="Times New Roman"/>
          <w:sz w:val="24"/>
          <w:szCs w:val="24"/>
        </w:rPr>
        <w:t xml:space="preserve">ии развития детей, </w:t>
      </w:r>
      <w:r w:rsidRPr="00F97A49">
        <w:rPr>
          <w:rFonts w:ascii="Times New Roman" w:hAnsi="Times New Roman" w:cs="Times New Roman"/>
          <w:sz w:val="24"/>
          <w:szCs w:val="24"/>
        </w:rPr>
        <w:t>соответствующей специфике контингента воспитанников ДОУ и предусматривают: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1) обеспечение эмоционального благополучия через: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непосредственное общение с каждым ребенком;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уважительное отношение к каждому ребенку, к его чувствам и потребностям;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2) поддержку индивидуальности и инициативы детей через: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создание условий для свободного выбора </w:t>
      </w:r>
      <w:r w:rsidR="00A876A8">
        <w:rPr>
          <w:rFonts w:ascii="Times New Roman" w:hAnsi="Times New Roman" w:cs="Times New Roman"/>
          <w:sz w:val="24"/>
          <w:szCs w:val="24"/>
        </w:rPr>
        <w:t xml:space="preserve">детьми деятельности, участников </w:t>
      </w:r>
      <w:r w:rsidRPr="00F97A49">
        <w:rPr>
          <w:rFonts w:ascii="Times New Roman" w:hAnsi="Times New Roman" w:cs="Times New Roman"/>
          <w:sz w:val="24"/>
          <w:szCs w:val="24"/>
        </w:rPr>
        <w:t>совместной деятельности;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создание условий для принятия детьми ре</w:t>
      </w:r>
      <w:r w:rsidR="00971736">
        <w:rPr>
          <w:rFonts w:ascii="Times New Roman" w:hAnsi="Times New Roman" w:cs="Times New Roman"/>
          <w:sz w:val="24"/>
          <w:szCs w:val="24"/>
        </w:rPr>
        <w:t xml:space="preserve">шений, выражения своих чувств и </w:t>
      </w:r>
      <w:r w:rsidRPr="00F97A49">
        <w:rPr>
          <w:rFonts w:ascii="Times New Roman" w:hAnsi="Times New Roman" w:cs="Times New Roman"/>
          <w:sz w:val="24"/>
          <w:szCs w:val="24"/>
        </w:rPr>
        <w:t>мыслей;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не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F97A49">
        <w:rPr>
          <w:rFonts w:ascii="Times New Roman" w:hAnsi="Times New Roman" w:cs="Times New Roman"/>
          <w:sz w:val="24"/>
          <w:szCs w:val="24"/>
        </w:rPr>
        <w:t>директивную помощь детям,</w:t>
      </w:r>
      <w:r w:rsidR="00A876A8">
        <w:rPr>
          <w:rFonts w:ascii="Times New Roman" w:hAnsi="Times New Roman" w:cs="Times New Roman"/>
          <w:sz w:val="24"/>
          <w:szCs w:val="24"/>
        </w:rPr>
        <w:t xml:space="preserve"> поддержку детской инициативы и </w:t>
      </w:r>
      <w:r w:rsidRPr="00F97A49">
        <w:rPr>
          <w:rFonts w:ascii="Times New Roman" w:hAnsi="Times New Roman" w:cs="Times New Roman"/>
          <w:sz w:val="24"/>
          <w:szCs w:val="24"/>
        </w:rPr>
        <w:t>самостоятельности в разных видах деятельности (игровой</w:t>
      </w:r>
      <w:r w:rsidR="00A876A8">
        <w:rPr>
          <w:rFonts w:ascii="Times New Roman" w:hAnsi="Times New Roman" w:cs="Times New Roman"/>
          <w:sz w:val="24"/>
          <w:szCs w:val="24"/>
        </w:rPr>
        <w:t xml:space="preserve">, исследовательской, проектной, </w:t>
      </w:r>
      <w:r w:rsidRPr="00F97A49">
        <w:rPr>
          <w:rFonts w:ascii="Times New Roman" w:hAnsi="Times New Roman" w:cs="Times New Roman"/>
          <w:sz w:val="24"/>
          <w:szCs w:val="24"/>
        </w:rPr>
        <w:t>познавательной и т.д.);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создание условий для позитивных, доброжела</w:t>
      </w:r>
      <w:r w:rsidR="00A876A8">
        <w:rPr>
          <w:rFonts w:ascii="Times New Roman" w:hAnsi="Times New Roman" w:cs="Times New Roman"/>
          <w:sz w:val="24"/>
          <w:szCs w:val="24"/>
        </w:rPr>
        <w:t xml:space="preserve">тельных отношений между детьми, </w:t>
      </w:r>
      <w:r w:rsidRPr="00F97A49">
        <w:rPr>
          <w:rFonts w:ascii="Times New Roman" w:hAnsi="Times New Roman" w:cs="Times New Roman"/>
          <w:sz w:val="24"/>
          <w:szCs w:val="24"/>
        </w:rPr>
        <w:t>в том числе принадлежащими к разным наци</w:t>
      </w:r>
      <w:r w:rsidR="00A876A8">
        <w:rPr>
          <w:rFonts w:ascii="Times New Roman" w:hAnsi="Times New Roman" w:cs="Times New Roman"/>
          <w:sz w:val="24"/>
          <w:szCs w:val="24"/>
        </w:rPr>
        <w:t xml:space="preserve">онально-культурным, религиозным </w:t>
      </w:r>
      <w:r w:rsidRPr="00F97A49">
        <w:rPr>
          <w:rFonts w:ascii="Times New Roman" w:hAnsi="Times New Roman" w:cs="Times New Roman"/>
          <w:sz w:val="24"/>
          <w:szCs w:val="24"/>
        </w:rPr>
        <w:t xml:space="preserve">общностям и социальным слоям, а также </w:t>
      </w:r>
      <w:r w:rsidR="00A876A8">
        <w:rPr>
          <w:rFonts w:ascii="Times New Roman" w:hAnsi="Times New Roman" w:cs="Times New Roman"/>
          <w:sz w:val="24"/>
          <w:szCs w:val="24"/>
        </w:rPr>
        <w:t xml:space="preserve">имеющими различные (в том числе </w:t>
      </w:r>
      <w:r w:rsidRPr="00F97A49">
        <w:rPr>
          <w:rFonts w:ascii="Times New Roman" w:hAnsi="Times New Roman" w:cs="Times New Roman"/>
          <w:sz w:val="24"/>
          <w:szCs w:val="24"/>
        </w:rPr>
        <w:t>ограниченные) возможности здоровья;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развитие коммуникативных способностей д</w:t>
      </w:r>
      <w:r w:rsidR="00A876A8">
        <w:rPr>
          <w:rFonts w:ascii="Times New Roman" w:hAnsi="Times New Roman" w:cs="Times New Roman"/>
          <w:sz w:val="24"/>
          <w:szCs w:val="24"/>
        </w:rPr>
        <w:t xml:space="preserve">етей, позволяющих разрешать </w:t>
      </w:r>
      <w:r w:rsidRPr="00F97A49">
        <w:rPr>
          <w:rFonts w:ascii="Times New Roman" w:hAnsi="Times New Roman" w:cs="Times New Roman"/>
          <w:sz w:val="24"/>
          <w:szCs w:val="24"/>
        </w:rPr>
        <w:t>конфликтные ситуации со сверстниками;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развитие умения детей работать в группе сверстников;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4) построение вариативного развивающего о</w:t>
      </w:r>
      <w:r w:rsidR="00A876A8">
        <w:rPr>
          <w:rFonts w:ascii="Times New Roman" w:hAnsi="Times New Roman" w:cs="Times New Roman"/>
          <w:sz w:val="24"/>
          <w:szCs w:val="24"/>
        </w:rPr>
        <w:t xml:space="preserve">бразования, ориентированного на </w:t>
      </w:r>
      <w:r w:rsidRPr="00F97A49">
        <w:rPr>
          <w:rFonts w:ascii="Times New Roman" w:hAnsi="Times New Roman" w:cs="Times New Roman"/>
          <w:sz w:val="24"/>
          <w:szCs w:val="24"/>
        </w:rPr>
        <w:t>уровень развития, проявляющийся у ребенка в совместной деятель</w:t>
      </w:r>
      <w:r w:rsidR="00A876A8">
        <w:rPr>
          <w:rFonts w:ascii="Times New Roman" w:hAnsi="Times New Roman" w:cs="Times New Roman"/>
          <w:sz w:val="24"/>
          <w:szCs w:val="24"/>
        </w:rPr>
        <w:t xml:space="preserve">ности со взрослым и </w:t>
      </w:r>
      <w:r w:rsidRPr="00F97A49">
        <w:rPr>
          <w:rFonts w:ascii="Times New Roman" w:hAnsi="Times New Roman" w:cs="Times New Roman"/>
          <w:sz w:val="24"/>
          <w:szCs w:val="24"/>
        </w:rPr>
        <w:t>более опытными сверстниками, но не актуали</w:t>
      </w:r>
      <w:r w:rsidR="00A876A8">
        <w:rPr>
          <w:rFonts w:ascii="Times New Roman" w:hAnsi="Times New Roman" w:cs="Times New Roman"/>
          <w:sz w:val="24"/>
          <w:szCs w:val="24"/>
        </w:rPr>
        <w:t xml:space="preserve">зирующийся в его индивидуальной </w:t>
      </w:r>
      <w:r w:rsidRPr="00F97A49">
        <w:rPr>
          <w:rFonts w:ascii="Times New Roman" w:hAnsi="Times New Roman" w:cs="Times New Roman"/>
          <w:sz w:val="24"/>
          <w:szCs w:val="24"/>
        </w:rPr>
        <w:t>деятельности (далее - зона ближайшего развития каждого ребенка), через: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создание условий для овладения культурными средствами деятельности;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организацию видов деятельности, способствующих развитию мышления, речи,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F97A49">
        <w:rPr>
          <w:rFonts w:ascii="Times New Roman" w:hAnsi="Times New Roman" w:cs="Times New Roman"/>
          <w:sz w:val="24"/>
          <w:szCs w:val="24"/>
        </w:rPr>
        <w:t>общения, воображения и детского творчес</w:t>
      </w:r>
      <w:r w:rsidR="00A876A8">
        <w:rPr>
          <w:rFonts w:ascii="Times New Roman" w:hAnsi="Times New Roman" w:cs="Times New Roman"/>
          <w:sz w:val="24"/>
          <w:szCs w:val="24"/>
        </w:rPr>
        <w:t xml:space="preserve">тва, личностного, физического и </w:t>
      </w:r>
      <w:r w:rsidRPr="00F97A49">
        <w:rPr>
          <w:rFonts w:ascii="Times New Roman" w:hAnsi="Times New Roman" w:cs="Times New Roman"/>
          <w:sz w:val="24"/>
          <w:szCs w:val="24"/>
        </w:rPr>
        <w:t>художественно-эстетического развития детей;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поддержку спонтанной игры детей, ее обогащени</w:t>
      </w:r>
      <w:r w:rsidR="00A876A8">
        <w:rPr>
          <w:rFonts w:ascii="Times New Roman" w:hAnsi="Times New Roman" w:cs="Times New Roman"/>
          <w:sz w:val="24"/>
          <w:szCs w:val="24"/>
        </w:rPr>
        <w:t xml:space="preserve">е, обеспечение игрового времени </w:t>
      </w:r>
      <w:r w:rsidRPr="00F97A49">
        <w:rPr>
          <w:rFonts w:ascii="Times New Roman" w:hAnsi="Times New Roman" w:cs="Times New Roman"/>
          <w:sz w:val="24"/>
          <w:szCs w:val="24"/>
        </w:rPr>
        <w:t>и пространства;</w:t>
      </w:r>
    </w:p>
    <w:p w:rsid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оценку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F97A49">
        <w:rPr>
          <w:rFonts w:ascii="Times New Roman" w:hAnsi="Times New Roman" w:cs="Times New Roman"/>
          <w:sz w:val="24"/>
          <w:szCs w:val="24"/>
        </w:rPr>
        <w:t>индивидуального развития детей;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5) взаимодействие с родителями (законны</w:t>
      </w:r>
      <w:r w:rsidR="00A876A8">
        <w:rPr>
          <w:rFonts w:ascii="Times New Roman" w:hAnsi="Times New Roman" w:cs="Times New Roman"/>
          <w:sz w:val="24"/>
          <w:szCs w:val="24"/>
        </w:rPr>
        <w:t xml:space="preserve">ми представителями) по вопросам </w:t>
      </w:r>
      <w:r w:rsidRPr="00F97A49">
        <w:rPr>
          <w:rFonts w:ascii="Times New Roman" w:hAnsi="Times New Roman" w:cs="Times New Roman"/>
          <w:sz w:val="24"/>
          <w:szCs w:val="24"/>
        </w:rPr>
        <w:t xml:space="preserve">образования ребенка, непосредственного вовлечения их </w:t>
      </w:r>
      <w:r w:rsidR="00A876A8">
        <w:rPr>
          <w:rFonts w:ascii="Times New Roman" w:hAnsi="Times New Roman" w:cs="Times New Roman"/>
          <w:sz w:val="24"/>
          <w:szCs w:val="24"/>
        </w:rPr>
        <w:t xml:space="preserve">в образовательную деятельность, </w:t>
      </w:r>
      <w:r w:rsidRPr="00F97A49">
        <w:rPr>
          <w:rFonts w:ascii="Times New Roman" w:hAnsi="Times New Roman" w:cs="Times New Roman"/>
          <w:sz w:val="24"/>
          <w:szCs w:val="24"/>
        </w:rPr>
        <w:t>в том числе посредством создания образовательных пр</w:t>
      </w:r>
      <w:r w:rsidR="00A876A8">
        <w:rPr>
          <w:rFonts w:ascii="Times New Roman" w:hAnsi="Times New Roman" w:cs="Times New Roman"/>
          <w:sz w:val="24"/>
          <w:szCs w:val="24"/>
        </w:rPr>
        <w:t xml:space="preserve">оектов совместно с семьей на </w:t>
      </w:r>
      <w:r w:rsidRPr="00F97A49">
        <w:rPr>
          <w:rFonts w:ascii="Times New Roman" w:hAnsi="Times New Roman" w:cs="Times New Roman"/>
          <w:sz w:val="24"/>
          <w:szCs w:val="24"/>
        </w:rPr>
        <w:t>основе выявления потребностей и поддержки образовательных инициатив семьи.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С учетом социокультурных условий, в которых</w:t>
      </w:r>
      <w:r w:rsidR="00A876A8">
        <w:rPr>
          <w:rFonts w:ascii="Times New Roman" w:hAnsi="Times New Roman" w:cs="Times New Roman"/>
          <w:sz w:val="24"/>
          <w:szCs w:val="24"/>
        </w:rPr>
        <w:t xml:space="preserve"> осуществляется образовательная </w:t>
      </w:r>
      <w:r w:rsidRPr="00F97A49">
        <w:rPr>
          <w:rFonts w:ascii="Times New Roman" w:hAnsi="Times New Roman" w:cs="Times New Roman"/>
          <w:sz w:val="24"/>
          <w:szCs w:val="24"/>
        </w:rPr>
        <w:t>деятельность, поставлены задачи, направленн</w:t>
      </w:r>
      <w:r w:rsidR="00A876A8">
        <w:rPr>
          <w:rFonts w:ascii="Times New Roman" w:hAnsi="Times New Roman" w:cs="Times New Roman"/>
          <w:sz w:val="24"/>
          <w:szCs w:val="24"/>
        </w:rPr>
        <w:t xml:space="preserve">ые на использование социального </w:t>
      </w:r>
      <w:r w:rsidRPr="00F97A49">
        <w:rPr>
          <w:rFonts w:ascii="Times New Roman" w:hAnsi="Times New Roman" w:cs="Times New Roman"/>
          <w:sz w:val="24"/>
          <w:szCs w:val="24"/>
        </w:rPr>
        <w:t>партнерского взаимодействия в ходе реали</w:t>
      </w:r>
      <w:r w:rsidR="00A876A8">
        <w:rPr>
          <w:rFonts w:ascii="Times New Roman" w:hAnsi="Times New Roman" w:cs="Times New Roman"/>
          <w:sz w:val="24"/>
          <w:szCs w:val="24"/>
        </w:rPr>
        <w:t xml:space="preserve">зации программы, обеспечивающей </w:t>
      </w:r>
      <w:r w:rsidRPr="00F97A49">
        <w:rPr>
          <w:rFonts w:ascii="Times New Roman" w:hAnsi="Times New Roman" w:cs="Times New Roman"/>
          <w:sz w:val="24"/>
          <w:szCs w:val="24"/>
        </w:rPr>
        <w:t xml:space="preserve">возможность социализации и ее успешного освоения </w:t>
      </w:r>
      <w:r w:rsidR="00A876A8">
        <w:rPr>
          <w:rFonts w:ascii="Times New Roman" w:hAnsi="Times New Roman" w:cs="Times New Roman"/>
          <w:sz w:val="24"/>
          <w:szCs w:val="24"/>
        </w:rPr>
        <w:t xml:space="preserve">воспитанниками с использованием </w:t>
      </w:r>
      <w:r w:rsidRPr="00F97A49">
        <w:rPr>
          <w:rFonts w:ascii="Times New Roman" w:hAnsi="Times New Roman" w:cs="Times New Roman"/>
          <w:sz w:val="24"/>
          <w:szCs w:val="24"/>
        </w:rPr>
        <w:t>ресурсов нескольких организаций.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lastRenderedPageBreak/>
        <w:t>Взаимодействие родителей и педагого</w:t>
      </w:r>
      <w:r w:rsidR="00A876A8">
        <w:rPr>
          <w:rFonts w:ascii="Times New Roman" w:hAnsi="Times New Roman" w:cs="Times New Roman"/>
          <w:sz w:val="24"/>
          <w:szCs w:val="24"/>
        </w:rPr>
        <w:t xml:space="preserve">в ДОО в воспитании дошкольников </w:t>
      </w:r>
      <w:r w:rsidRPr="00F97A49">
        <w:rPr>
          <w:rFonts w:ascii="Times New Roman" w:hAnsi="Times New Roman" w:cs="Times New Roman"/>
          <w:sz w:val="24"/>
          <w:szCs w:val="24"/>
        </w:rPr>
        <w:t>рассматривается нами как взаимная деятельность ответ</w:t>
      </w:r>
      <w:r w:rsidR="00A876A8">
        <w:rPr>
          <w:rFonts w:ascii="Times New Roman" w:hAnsi="Times New Roman" w:cs="Times New Roman"/>
          <w:sz w:val="24"/>
          <w:szCs w:val="24"/>
        </w:rPr>
        <w:t xml:space="preserve">ственных взрослых, направленных </w:t>
      </w:r>
      <w:r w:rsidRPr="00F97A49">
        <w:rPr>
          <w:rFonts w:ascii="Times New Roman" w:hAnsi="Times New Roman" w:cs="Times New Roman"/>
          <w:sz w:val="24"/>
          <w:szCs w:val="24"/>
        </w:rPr>
        <w:t>на введение детей в пространство культуры, постижение ее ценностей и смыслов.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Партнерское взаимодействие всех участников обра</w:t>
      </w:r>
      <w:r w:rsidR="00A876A8">
        <w:rPr>
          <w:rFonts w:ascii="Times New Roman" w:hAnsi="Times New Roman" w:cs="Times New Roman"/>
          <w:sz w:val="24"/>
          <w:szCs w:val="24"/>
        </w:rPr>
        <w:t xml:space="preserve">зовательного процесса позволяет </w:t>
      </w:r>
      <w:r w:rsidRPr="00F97A49">
        <w:rPr>
          <w:rFonts w:ascii="Times New Roman" w:hAnsi="Times New Roman" w:cs="Times New Roman"/>
          <w:sz w:val="24"/>
          <w:szCs w:val="24"/>
        </w:rPr>
        <w:t>выделять, осознавать и решать проблемы воспитан</w:t>
      </w:r>
      <w:r w:rsidR="00A876A8">
        <w:rPr>
          <w:rFonts w:ascii="Times New Roman" w:hAnsi="Times New Roman" w:cs="Times New Roman"/>
          <w:sz w:val="24"/>
          <w:szCs w:val="24"/>
        </w:rPr>
        <w:t xml:space="preserve">ия детей, а так же обеспечивает </w:t>
      </w:r>
      <w:r w:rsidRPr="00F97A49">
        <w:rPr>
          <w:rFonts w:ascii="Times New Roman" w:hAnsi="Times New Roman" w:cs="Times New Roman"/>
          <w:sz w:val="24"/>
          <w:szCs w:val="24"/>
        </w:rPr>
        <w:t>необходимые глубинные связи между воспитывающими</w:t>
      </w:r>
      <w:r w:rsidR="00A876A8">
        <w:rPr>
          <w:rFonts w:ascii="Times New Roman" w:hAnsi="Times New Roman" w:cs="Times New Roman"/>
          <w:sz w:val="24"/>
          <w:szCs w:val="24"/>
        </w:rPr>
        <w:t xml:space="preserve"> взрослыми в контексте развития </w:t>
      </w:r>
      <w:r w:rsidRPr="00F97A49">
        <w:rPr>
          <w:rFonts w:ascii="Times New Roman" w:hAnsi="Times New Roman" w:cs="Times New Roman"/>
          <w:sz w:val="24"/>
          <w:szCs w:val="24"/>
        </w:rPr>
        <w:t>личности ребенка.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От того, насколько будут объединены цели педа</w:t>
      </w:r>
      <w:r w:rsidR="00A876A8">
        <w:rPr>
          <w:rFonts w:ascii="Times New Roman" w:hAnsi="Times New Roman" w:cs="Times New Roman"/>
          <w:sz w:val="24"/>
          <w:szCs w:val="24"/>
        </w:rPr>
        <w:t xml:space="preserve">гогов, детей, родителей в одну, </w:t>
      </w:r>
      <w:r w:rsidRPr="00F97A49">
        <w:rPr>
          <w:rFonts w:ascii="Times New Roman" w:hAnsi="Times New Roman" w:cs="Times New Roman"/>
          <w:sz w:val="24"/>
          <w:szCs w:val="24"/>
        </w:rPr>
        <w:t>согласованы цель и задачи, найдены аспекты личностн</w:t>
      </w:r>
      <w:r w:rsidR="00A876A8">
        <w:rPr>
          <w:rFonts w:ascii="Times New Roman" w:hAnsi="Times New Roman" w:cs="Times New Roman"/>
          <w:sz w:val="24"/>
          <w:szCs w:val="24"/>
        </w:rPr>
        <w:t xml:space="preserve">ого смысла, привлекательные для </w:t>
      </w:r>
      <w:r w:rsidRPr="00F97A49">
        <w:rPr>
          <w:rFonts w:ascii="Times New Roman" w:hAnsi="Times New Roman" w:cs="Times New Roman"/>
          <w:sz w:val="24"/>
          <w:szCs w:val="24"/>
        </w:rPr>
        <w:t>всех субъектов, зависит успешность выр</w:t>
      </w:r>
      <w:r w:rsidR="00A876A8">
        <w:rPr>
          <w:rFonts w:ascii="Times New Roman" w:hAnsi="Times New Roman" w:cs="Times New Roman"/>
          <w:sz w:val="24"/>
          <w:szCs w:val="24"/>
        </w:rPr>
        <w:t xml:space="preserve">аботанной стратегии развития ДОО, реализации </w:t>
      </w:r>
      <w:r w:rsidRPr="00F97A49">
        <w:rPr>
          <w:rFonts w:ascii="Times New Roman" w:hAnsi="Times New Roman" w:cs="Times New Roman"/>
          <w:sz w:val="24"/>
          <w:szCs w:val="24"/>
        </w:rPr>
        <w:t>программы.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образовательного процесса с </w:t>
      </w:r>
      <w:r w:rsidR="00A876A8">
        <w:rPr>
          <w:rFonts w:ascii="Times New Roman" w:hAnsi="Times New Roman" w:cs="Times New Roman"/>
          <w:sz w:val="24"/>
          <w:szCs w:val="24"/>
        </w:rPr>
        <w:t xml:space="preserve">учетом специфики климатических, </w:t>
      </w:r>
      <w:r w:rsidRPr="00F97A49">
        <w:rPr>
          <w:rFonts w:ascii="Times New Roman" w:hAnsi="Times New Roman" w:cs="Times New Roman"/>
          <w:sz w:val="24"/>
          <w:szCs w:val="24"/>
        </w:rPr>
        <w:t>национально-культурных, демографических, и других</w:t>
      </w:r>
      <w:r w:rsidR="00A876A8">
        <w:rPr>
          <w:rFonts w:ascii="Times New Roman" w:hAnsi="Times New Roman" w:cs="Times New Roman"/>
          <w:sz w:val="24"/>
          <w:szCs w:val="24"/>
        </w:rPr>
        <w:t xml:space="preserve"> условий направлено на развитие </w:t>
      </w:r>
      <w:r w:rsidRPr="00F97A49">
        <w:rPr>
          <w:rFonts w:ascii="Times New Roman" w:hAnsi="Times New Roman" w:cs="Times New Roman"/>
          <w:sz w:val="24"/>
          <w:szCs w:val="24"/>
        </w:rPr>
        <w:t>личности ребенка в контексте детской суб</w:t>
      </w:r>
      <w:r w:rsidR="00A876A8">
        <w:rPr>
          <w:rFonts w:ascii="Times New Roman" w:hAnsi="Times New Roman" w:cs="Times New Roman"/>
          <w:sz w:val="24"/>
          <w:szCs w:val="24"/>
        </w:rPr>
        <w:t xml:space="preserve">культуры, сохранение и развитие </w:t>
      </w:r>
      <w:r w:rsidRPr="00F97A49">
        <w:rPr>
          <w:rFonts w:ascii="Times New Roman" w:hAnsi="Times New Roman" w:cs="Times New Roman"/>
          <w:sz w:val="24"/>
          <w:szCs w:val="24"/>
        </w:rPr>
        <w:t>индивидуальности, достижение ребенком уровня</w:t>
      </w:r>
      <w:r w:rsidR="00A876A8">
        <w:rPr>
          <w:rFonts w:ascii="Times New Roman" w:hAnsi="Times New Roman" w:cs="Times New Roman"/>
          <w:sz w:val="24"/>
          <w:szCs w:val="24"/>
        </w:rPr>
        <w:t xml:space="preserve"> психофизического и социального </w:t>
      </w:r>
      <w:r w:rsidRPr="00F97A49">
        <w:rPr>
          <w:rFonts w:ascii="Times New Roman" w:hAnsi="Times New Roman" w:cs="Times New Roman"/>
          <w:sz w:val="24"/>
          <w:szCs w:val="24"/>
        </w:rPr>
        <w:t>развития, обеспечивающего успешность познания мира бли</w:t>
      </w:r>
      <w:r w:rsidR="00A876A8">
        <w:rPr>
          <w:rFonts w:ascii="Times New Roman" w:hAnsi="Times New Roman" w:cs="Times New Roman"/>
          <w:sz w:val="24"/>
          <w:szCs w:val="24"/>
        </w:rPr>
        <w:t xml:space="preserve">жайшего окружения через </w:t>
      </w:r>
      <w:r w:rsidRPr="00F97A49">
        <w:rPr>
          <w:rFonts w:ascii="Times New Roman" w:hAnsi="Times New Roman" w:cs="Times New Roman"/>
          <w:sz w:val="24"/>
          <w:szCs w:val="24"/>
        </w:rPr>
        <w:t>разнообразные виды детских деятельностей.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Становление различных сфер самосознан</w:t>
      </w:r>
      <w:r w:rsidR="00A876A8">
        <w:rPr>
          <w:rFonts w:ascii="Times New Roman" w:hAnsi="Times New Roman" w:cs="Times New Roman"/>
          <w:sz w:val="24"/>
          <w:szCs w:val="24"/>
        </w:rPr>
        <w:t xml:space="preserve">ия ребенка происходит на основе </w:t>
      </w:r>
      <w:r w:rsidRPr="00F97A49">
        <w:rPr>
          <w:rFonts w:ascii="Times New Roman" w:hAnsi="Times New Roman" w:cs="Times New Roman"/>
          <w:sz w:val="24"/>
          <w:szCs w:val="24"/>
        </w:rPr>
        <w:t>культуры своего народа, ближайшего социального о</w:t>
      </w:r>
      <w:r w:rsidR="00A876A8">
        <w:rPr>
          <w:rFonts w:ascii="Times New Roman" w:hAnsi="Times New Roman" w:cs="Times New Roman"/>
          <w:sz w:val="24"/>
          <w:szCs w:val="24"/>
        </w:rPr>
        <w:t xml:space="preserve">кружения, на познании историко- </w:t>
      </w:r>
      <w:r w:rsidR="00971736">
        <w:rPr>
          <w:rFonts w:ascii="Times New Roman" w:hAnsi="Times New Roman" w:cs="Times New Roman"/>
          <w:sz w:val="24"/>
          <w:szCs w:val="24"/>
        </w:rPr>
        <w:t xml:space="preserve">географических, </w:t>
      </w:r>
      <w:r w:rsidRPr="00F97A49">
        <w:rPr>
          <w:rFonts w:ascii="Times New Roman" w:hAnsi="Times New Roman" w:cs="Times New Roman"/>
          <w:sz w:val="24"/>
          <w:szCs w:val="24"/>
        </w:rPr>
        <w:t>этнических особенностей социал</w:t>
      </w:r>
      <w:r w:rsidR="00A876A8">
        <w:rPr>
          <w:rFonts w:ascii="Times New Roman" w:hAnsi="Times New Roman" w:cs="Times New Roman"/>
          <w:sz w:val="24"/>
          <w:szCs w:val="24"/>
        </w:rPr>
        <w:t xml:space="preserve">ьной, правовой действительности </w:t>
      </w:r>
      <w:r w:rsidRPr="00F97A49">
        <w:rPr>
          <w:rFonts w:ascii="Times New Roman" w:hAnsi="Times New Roman" w:cs="Times New Roman"/>
          <w:sz w:val="24"/>
          <w:szCs w:val="24"/>
        </w:rPr>
        <w:t>уральского региона, с учетом национальных ценностей и традиций.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Освоение ребенком мира ближайшего (соц</w:t>
      </w:r>
      <w:r w:rsidR="00A876A8">
        <w:rPr>
          <w:rFonts w:ascii="Times New Roman" w:hAnsi="Times New Roman" w:cs="Times New Roman"/>
          <w:sz w:val="24"/>
          <w:szCs w:val="24"/>
        </w:rPr>
        <w:t xml:space="preserve">иального, природного) окружения </w:t>
      </w:r>
      <w:r w:rsidRPr="00F97A49">
        <w:rPr>
          <w:rFonts w:ascii="Times New Roman" w:hAnsi="Times New Roman" w:cs="Times New Roman"/>
          <w:sz w:val="24"/>
          <w:szCs w:val="24"/>
        </w:rPr>
        <w:t>обеспечивается в интегрированных формах</w:t>
      </w:r>
      <w:r w:rsidR="00A876A8">
        <w:rPr>
          <w:rFonts w:ascii="Times New Roman" w:hAnsi="Times New Roman" w:cs="Times New Roman"/>
          <w:sz w:val="24"/>
          <w:szCs w:val="24"/>
        </w:rPr>
        <w:t xml:space="preserve">, через организацию совместной, </w:t>
      </w:r>
      <w:r w:rsidRPr="00F97A49">
        <w:rPr>
          <w:rFonts w:ascii="Times New Roman" w:hAnsi="Times New Roman" w:cs="Times New Roman"/>
          <w:sz w:val="24"/>
          <w:szCs w:val="24"/>
        </w:rPr>
        <w:t>самостоятельной деятельности.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Реализация содержания образования: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- обеспечивает возможность отражения знания ребенка о себе, о других, ородственных отношениях, о деятельностных </w:t>
      </w:r>
      <w:r w:rsidR="00A876A8">
        <w:rPr>
          <w:rFonts w:ascii="Times New Roman" w:hAnsi="Times New Roman" w:cs="Times New Roman"/>
          <w:sz w:val="24"/>
          <w:szCs w:val="24"/>
        </w:rPr>
        <w:t xml:space="preserve">взаимосвязях с миром ближайшего </w:t>
      </w:r>
      <w:r w:rsidRPr="00F97A49">
        <w:rPr>
          <w:rFonts w:ascii="Times New Roman" w:hAnsi="Times New Roman" w:cs="Times New Roman"/>
          <w:sz w:val="24"/>
          <w:szCs w:val="24"/>
        </w:rPr>
        <w:t>окружения;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раскрывает способы познания себя, и других</w:t>
      </w:r>
      <w:r w:rsidR="00A876A8">
        <w:rPr>
          <w:rFonts w:ascii="Times New Roman" w:hAnsi="Times New Roman" w:cs="Times New Roman"/>
          <w:sz w:val="24"/>
          <w:szCs w:val="24"/>
        </w:rPr>
        <w:t xml:space="preserve"> через самоощущение себя в мире </w:t>
      </w:r>
      <w:r w:rsidRPr="00F97A49">
        <w:rPr>
          <w:rFonts w:ascii="Times New Roman" w:hAnsi="Times New Roman" w:cs="Times New Roman"/>
          <w:sz w:val="24"/>
          <w:szCs w:val="24"/>
        </w:rPr>
        <w:t>природы, в мире людей и предметов;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ориентировано на становление само</w:t>
      </w:r>
      <w:r w:rsidR="00A876A8">
        <w:rPr>
          <w:rFonts w:ascii="Times New Roman" w:hAnsi="Times New Roman" w:cs="Times New Roman"/>
          <w:sz w:val="24"/>
          <w:szCs w:val="24"/>
        </w:rPr>
        <w:t xml:space="preserve">оценки ребенка, на развитие его </w:t>
      </w:r>
      <w:r w:rsidRPr="00F97A49">
        <w:rPr>
          <w:rFonts w:ascii="Times New Roman" w:hAnsi="Times New Roman" w:cs="Times New Roman"/>
          <w:sz w:val="24"/>
          <w:szCs w:val="24"/>
        </w:rPr>
        <w:t>способности к идентификации, самоанализу и освоению культурных образцов;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учитывает приоритет практической деятельности</w:t>
      </w:r>
      <w:r w:rsidR="00A876A8">
        <w:rPr>
          <w:rFonts w:ascii="Times New Roman" w:hAnsi="Times New Roman" w:cs="Times New Roman"/>
          <w:sz w:val="24"/>
          <w:szCs w:val="24"/>
        </w:rPr>
        <w:t xml:space="preserve"> (деятельностно- </w:t>
      </w:r>
      <w:r w:rsidRPr="00F97A49">
        <w:rPr>
          <w:rFonts w:ascii="Times New Roman" w:hAnsi="Times New Roman" w:cs="Times New Roman"/>
          <w:sz w:val="24"/>
          <w:szCs w:val="24"/>
        </w:rPr>
        <w:t>коммуникативная составляющая образованности</w:t>
      </w:r>
      <w:r w:rsidR="00A876A8">
        <w:rPr>
          <w:rFonts w:ascii="Times New Roman" w:hAnsi="Times New Roman" w:cs="Times New Roman"/>
          <w:sz w:val="24"/>
          <w:szCs w:val="24"/>
        </w:rPr>
        <w:t xml:space="preserve">), в ходе которой дети получают </w:t>
      </w:r>
      <w:r w:rsidRPr="00F97A49">
        <w:rPr>
          <w:rFonts w:ascii="Times New Roman" w:hAnsi="Times New Roman" w:cs="Times New Roman"/>
          <w:sz w:val="24"/>
          <w:szCs w:val="24"/>
        </w:rPr>
        <w:t>необходимую информацию (предметно-информационна</w:t>
      </w:r>
      <w:r w:rsidR="00A876A8">
        <w:rPr>
          <w:rFonts w:ascii="Times New Roman" w:hAnsi="Times New Roman" w:cs="Times New Roman"/>
          <w:sz w:val="24"/>
          <w:szCs w:val="24"/>
        </w:rPr>
        <w:t xml:space="preserve">я составляющая образованности), </w:t>
      </w:r>
      <w:r w:rsidRPr="00F97A49">
        <w:rPr>
          <w:rFonts w:ascii="Times New Roman" w:hAnsi="Times New Roman" w:cs="Times New Roman"/>
          <w:sz w:val="24"/>
          <w:szCs w:val="24"/>
        </w:rPr>
        <w:t>постепенно овладевая ценностно-ориентационной составляющей образованности;</w:t>
      </w:r>
    </w:p>
    <w:p w:rsid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осуществляется на основе компетентнос</w:t>
      </w:r>
      <w:r w:rsidR="00A876A8">
        <w:rPr>
          <w:rFonts w:ascii="Times New Roman" w:hAnsi="Times New Roman" w:cs="Times New Roman"/>
          <w:sz w:val="24"/>
          <w:szCs w:val="24"/>
        </w:rPr>
        <w:t xml:space="preserve">тного подхода, направленного на </w:t>
      </w:r>
      <w:r w:rsidRPr="00F97A49">
        <w:rPr>
          <w:rFonts w:ascii="Times New Roman" w:hAnsi="Times New Roman" w:cs="Times New Roman"/>
          <w:sz w:val="24"/>
          <w:szCs w:val="24"/>
        </w:rPr>
        <w:t>формирование у ребенка новых универсальных способ</w:t>
      </w:r>
      <w:r w:rsidR="00A876A8">
        <w:rPr>
          <w:rFonts w:ascii="Times New Roman" w:hAnsi="Times New Roman" w:cs="Times New Roman"/>
          <w:sz w:val="24"/>
          <w:szCs w:val="24"/>
        </w:rPr>
        <w:t xml:space="preserve">ностей личности и поведенческих </w:t>
      </w:r>
      <w:r w:rsidRPr="00F97A49">
        <w:rPr>
          <w:rFonts w:ascii="Times New Roman" w:hAnsi="Times New Roman" w:cs="Times New Roman"/>
          <w:sz w:val="24"/>
          <w:szCs w:val="24"/>
        </w:rPr>
        <w:t>моделей, готовности эффективно интегрировать внутре</w:t>
      </w:r>
      <w:r w:rsidR="00A876A8">
        <w:rPr>
          <w:rFonts w:ascii="Times New Roman" w:hAnsi="Times New Roman" w:cs="Times New Roman"/>
          <w:sz w:val="24"/>
          <w:szCs w:val="24"/>
        </w:rPr>
        <w:t xml:space="preserve">нние (знания, умения, ценности, </w:t>
      </w:r>
      <w:r w:rsidRPr="00F97A49">
        <w:rPr>
          <w:rFonts w:ascii="Times New Roman" w:hAnsi="Times New Roman" w:cs="Times New Roman"/>
          <w:sz w:val="24"/>
          <w:szCs w:val="24"/>
        </w:rPr>
        <w:t>психологические особенности и т.п.) и внешние ресу</w:t>
      </w:r>
      <w:r w:rsidR="00A876A8">
        <w:rPr>
          <w:rFonts w:ascii="Times New Roman" w:hAnsi="Times New Roman" w:cs="Times New Roman"/>
          <w:sz w:val="24"/>
          <w:szCs w:val="24"/>
        </w:rPr>
        <w:t xml:space="preserve">рсы для достижения поставленной </w:t>
      </w:r>
      <w:r w:rsidRPr="00F97A49">
        <w:rPr>
          <w:rFonts w:ascii="Times New Roman" w:hAnsi="Times New Roman" w:cs="Times New Roman"/>
          <w:sz w:val="24"/>
          <w:szCs w:val="24"/>
        </w:rPr>
        <w:t>цели;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имеет яркую воспитывающую направленность,</w:t>
      </w:r>
      <w:r w:rsidR="00A876A8">
        <w:rPr>
          <w:rFonts w:ascii="Times New Roman" w:hAnsi="Times New Roman" w:cs="Times New Roman"/>
          <w:sz w:val="24"/>
          <w:szCs w:val="24"/>
        </w:rPr>
        <w:t xml:space="preserve"> т.е. способствует формированию </w:t>
      </w:r>
      <w:r w:rsidRPr="00F97A49">
        <w:rPr>
          <w:rFonts w:ascii="Times New Roman" w:hAnsi="Times New Roman" w:cs="Times New Roman"/>
          <w:sz w:val="24"/>
          <w:szCs w:val="24"/>
        </w:rPr>
        <w:t xml:space="preserve">толерантности, уважения к традициям и обычаям </w:t>
      </w:r>
      <w:r w:rsidR="00A876A8">
        <w:rPr>
          <w:rFonts w:ascii="Times New Roman" w:hAnsi="Times New Roman" w:cs="Times New Roman"/>
          <w:sz w:val="24"/>
          <w:szCs w:val="24"/>
        </w:rPr>
        <w:t xml:space="preserve">своего народа и других народов, </w:t>
      </w:r>
      <w:r w:rsidRPr="00F97A49">
        <w:rPr>
          <w:rFonts w:ascii="Times New Roman" w:hAnsi="Times New Roman" w:cs="Times New Roman"/>
          <w:sz w:val="24"/>
          <w:szCs w:val="24"/>
        </w:rPr>
        <w:t>культурного и экологически грамотного поведения и др.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Использование разнообразных организационн</w:t>
      </w:r>
      <w:r w:rsidR="00A876A8">
        <w:rPr>
          <w:rFonts w:ascii="Times New Roman" w:hAnsi="Times New Roman" w:cs="Times New Roman"/>
          <w:sz w:val="24"/>
          <w:szCs w:val="24"/>
        </w:rPr>
        <w:t xml:space="preserve">ых форм предполагает реализацию </w:t>
      </w:r>
      <w:r w:rsidRPr="00F97A49">
        <w:rPr>
          <w:rFonts w:ascii="Times New Roman" w:hAnsi="Times New Roman" w:cs="Times New Roman"/>
          <w:sz w:val="24"/>
          <w:szCs w:val="24"/>
        </w:rPr>
        <w:t>методов, максимально активизирующих мыш</w:t>
      </w:r>
      <w:r w:rsidR="00A876A8">
        <w:rPr>
          <w:rFonts w:ascii="Times New Roman" w:hAnsi="Times New Roman" w:cs="Times New Roman"/>
          <w:sz w:val="24"/>
          <w:szCs w:val="24"/>
        </w:rPr>
        <w:t xml:space="preserve">ление, воображение, поисковую и </w:t>
      </w:r>
      <w:r w:rsidRPr="00F97A49">
        <w:rPr>
          <w:rFonts w:ascii="Times New Roman" w:hAnsi="Times New Roman" w:cs="Times New Roman"/>
          <w:sz w:val="24"/>
          <w:szCs w:val="24"/>
        </w:rPr>
        <w:t xml:space="preserve">продуктивную деятельность </w:t>
      </w:r>
      <w:r w:rsidRPr="00F97A49">
        <w:rPr>
          <w:rFonts w:ascii="Times New Roman" w:hAnsi="Times New Roman" w:cs="Times New Roman"/>
          <w:sz w:val="24"/>
          <w:szCs w:val="24"/>
        </w:rPr>
        <w:lastRenderedPageBreak/>
        <w:t>детей; создание услов</w:t>
      </w:r>
      <w:r w:rsidR="00A876A8">
        <w:rPr>
          <w:rFonts w:ascii="Times New Roman" w:hAnsi="Times New Roman" w:cs="Times New Roman"/>
          <w:sz w:val="24"/>
          <w:szCs w:val="24"/>
        </w:rPr>
        <w:t xml:space="preserve">ий для реализации универсальных </w:t>
      </w:r>
      <w:r w:rsidRPr="00F97A49">
        <w:rPr>
          <w:rFonts w:ascii="Times New Roman" w:hAnsi="Times New Roman" w:cs="Times New Roman"/>
          <w:sz w:val="24"/>
          <w:szCs w:val="24"/>
        </w:rPr>
        <w:t>возможностей детей в овладении креативным потенциало</w:t>
      </w:r>
      <w:r w:rsidR="00A876A8">
        <w:rPr>
          <w:rFonts w:ascii="Times New Roman" w:hAnsi="Times New Roman" w:cs="Times New Roman"/>
          <w:sz w:val="24"/>
          <w:szCs w:val="24"/>
        </w:rPr>
        <w:t xml:space="preserve">м, на культивировании в ребенке </w:t>
      </w:r>
      <w:r w:rsidRPr="00F97A49">
        <w:rPr>
          <w:rFonts w:ascii="Times New Roman" w:hAnsi="Times New Roman" w:cs="Times New Roman"/>
          <w:sz w:val="24"/>
          <w:szCs w:val="24"/>
        </w:rPr>
        <w:t>субъекта учения; на конструировании диалогово-</w:t>
      </w:r>
      <w:r w:rsidR="00A876A8">
        <w:rPr>
          <w:rFonts w:ascii="Times New Roman" w:hAnsi="Times New Roman" w:cs="Times New Roman"/>
          <w:sz w:val="24"/>
          <w:szCs w:val="24"/>
        </w:rPr>
        <w:t xml:space="preserve">дискуссионной формы организации </w:t>
      </w:r>
      <w:r w:rsidRPr="00F97A49">
        <w:rPr>
          <w:rFonts w:ascii="Times New Roman" w:hAnsi="Times New Roman" w:cs="Times New Roman"/>
          <w:sz w:val="24"/>
          <w:szCs w:val="24"/>
        </w:rPr>
        <w:t>совместной деятельности взрослых и детей.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Формирование у детей уважительного </w:t>
      </w:r>
      <w:r w:rsidR="00A876A8">
        <w:rPr>
          <w:rFonts w:ascii="Times New Roman" w:hAnsi="Times New Roman" w:cs="Times New Roman"/>
          <w:sz w:val="24"/>
          <w:szCs w:val="24"/>
        </w:rPr>
        <w:t xml:space="preserve">и доброжелательного отношения к </w:t>
      </w:r>
      <w:r w:rsidRPr="00F97A49">
        <w:rPr>
          <w:rFonts w:ascii="Times New Roman" w:hAnsi="Times New Roman" w:cs="Times New Roman"/>
          <w:sz w:val="24"/>
          <w:szCs w:val="24"/>
        </w:rPr>
        <w:t>представителям разных культур возможно при условии</w:t>
      </w:r>
      <w:r w:rsidR="00A876A8">
        <w:rPr>
          <w:rFonts w:ascii="Times New Roman" w:hAnsi="Times New Roman" w:cs="Times New Roman"/>
          <w:sz w:val="24"/>
          <w:szCs w:val="24"/>
        </w:rPr>
        <w:t xml:space="preserve"> объединения усилий дошкольного </w:t>
      </w:r>
      <w:r w:rsidRPr="00F97A49">
        <w:rPr>
          <w:rFonts w:ascii="Times New Roman" w:hAnsi="Times New Roman" w:cs="Times New Roman"/>
          <w:sz w:val="24"/>
          <w:szCs w:val="24"/>
        </w:rPr>
        <w:t>образовательного учреждения, родителей и различн</w:t>
      </w:r>
      <w:r w:rsidR="00CE0F66">
        <w:rPr>
          <w:rFonts w:ascii="Times New Roman" w:hAnsi="Times New Roman" w:cs="Times New Roman"/>
          <w:sz w:val="24"/>
          <w:szCs w:val="24"/>
        </w:rPr>
        <w:t xml:space="preserve">ых социальных институтов. Такое </w:t>
      </w:r>
      <w:r w:rsidRPr="00F97A49">
        <w:rPr>
          <w:rFonts w:ascii="Times New Roman" w:hAnsi="Times New Roman" w:cs="Times New Roman"/>
          <w:sz w:val="24"/>
          <w:szCs w:val="24"/>
        </w:rPr>
        <w:t>сотрудничество позволяет осуществлять преемственнос</w:t>
      </w:r>
      <w:r w:rsidR="00CE0F66">
        <w:rPr>
          <w:rFonts w:ascii="Times New Roman" w:hAnsi="Times New Roman" w:cs="Times New Roman"/>
          <w:sz w:val="24"/>
          <w:szCs w:val="24"/>
        </w:rPr>
        <w:t xml:space="preserve">ть деятельности детского сада и </w:t>
      </w:r>
      <w:r w:rsidRPr="00F97A49">
        <w:rPr>
          <w:rFonts w:ascii="Times New Roman" w:hAnsi="Times New Roman" w:cs="Times New Roman"/>
          <w:sz w:val="24"/>
          <w:szCs w:val="24"/>
        </w:rPr>
        <w:t>учреждений культуры и искусства и способству</w:t>
      </w:r>
      <w:r w:rsidR="00CE0F66">
        <w:rPr>
          <w:rFonts w:ascii="Times New Roman" w:hAnsi="Times New Roman" w:cs="Times New Roman"/>
          <w:sz w:val="24"/>
          <w:szCs w:val="24"/>
        </w:rPr>
        <w:t xml:space="preserve">ет социализации дошкольников. В </w:t>
      </w:r>
      <w:r w:rsidRPr="00F97A49">
        <w:rPr>
          <w:rFonts w:ascii="Times New Roman" w:hAnsi="Times New Roman" w:cs="Times New Roman"/>
          <w:sz w:val="24"/>
          <w:szCs w:val="24"/>
        </w:rPr>
        <w:t>реальном образовательном процессе реализация содерж</w:t>
      </w:r>
      <w:r w:rsidR="00CE0F66">
        <w:rPr>
          <w:rFonts w:ascii="Times New Roman" w:hAnsi="Times New Roman" w:cs="Times New Roman"/>
          <w:sz w:val="24"/>
          <w:szCs w:val="24"/>
        </w:rPr>
        <w:t xml:space="preserve">ания образования обеспечивается </w:t>
      </w:r>
      <w:r w:rsidRPr="00F97A49">
        <w:rPr>
          <w:rFonts w:ascii="Times New Roman" w:hAnsi="Times New Roman" w:cs="Times New Roman"/>
          <w:sz w:val="24"/>
          <w:szCs w:val="24"/>
        </w:rPr>
        <w:t xml:space="preserve">развивающей средой, в создании которой учитываются </w:t>
      </w:r>
      <w:r w:rsidR="00CE0F66">
        <w:rPr>
          <w:rFonts w:ascii="Times New Roman" w:hAnsi="Times New Roman" w:cs="Times New Roman"/>
          <w:sz w:val="24"/>
          <w:szCs w:val="24"/>
        </w:rPr>
        <w:t xml:space="preserve">интересы и потребности ребенка, </w:t>
      </w:r>
      <w:r w:rsidRPr="00F97A49">
        <w:rPr>
          <w:rFonts w:ascii="Times New Roman" w:hAnsi="Times New Roman" w:cs="Times New Roman"/>
          <w:sz w:val="24"/>
          <w:szCs w:val="24"/>
        </w:rPr>
        <w:t>предоставляется возможность ребенку продвигаться в своем развитии.</w:t>
      </w:r>
    </w:p>
    <w:p w:rsidR="00F97A49" w:rsidRPr="00F97A49" w:rsidRDefault="00CE0F66" w:rsidP="00F97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задачи, содержание, объё</w:t>
      </w:r>
      <w:r w:rsidR="00F97A49" w:rsidRPr="00F97A49">
        <w:rPr>
          <w:rFonts w:ascii="Times New Roman" w:hAnsi="Times New Roman" w:cs="Times New Roman"/>
          <w:sz w:val="24"/>
          <w:szCs w:val="24"/>
        </w:rPr>
        <w:t>м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областей, основные результаты </w:t>
      </w:r>
      <w:r w:rsidR="00F97A49" w:rsidRPr="00F97A49">
        <w:rPr>
          <w:rFonts w:ascii="Times New Roman" w:hAnsi="Times New Roman" w:cs="Times New Roman"/>
          <w:sz w:val="24"/>
          <w:szCs w:val="24"/>
        </w:rPr>
        <w:t>освоения Программы, подходы и принципы построения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ьного процесса </w:t>
      </w:r>
      <w:r w:rsidR="00F97A49" w:rsidRPr="00F97A49">
        <w:rPr>
          <w:rFonts w:ascii="Times New Roman" w:hAnsi="Times New Roman" w:cs="Times New Roman"/>
          <w:sz w:val="24"/>
          <w:szCs w:val="24"/>
        </w:rPr>
        <w:t>отражают общие целевые и ценностные ориентир</w:t>
      </w:r>
      <w:r>
        <w:rPr>
          <w:rFonts w:ascii="Times New Roman" w:hAnsi="Times New Roman" w:cs="Times New Roman"/>
          <w:sz w:val="24"/>
          <w:szCs w:val="24"/>
        </w:rPr>
        <w:t xml:space="preserve">ы современной семьи, общества и </w:t>
      </w:r>
      <w:r w:rsidR="00F97A49" w:rsidRPr="00F97A49">
        <w:rPr>
          <w:rFonts w:ascii="Times New Roman" w:hAnsi="Times New Roman" w:cs="Times New Roman"/>
          <w:sz w:val="24"/>
          <w:szCs w:val="24"/>
        </w:rPr>
        <w:t>государства Российской Федерации в сфере дош</w:t>
      </w:r>
      <w:r>
        <w:rPr>
          <w:rFonts w:ascii="Times New Roman" w:hAnsi="Times New Roman" w:cs="Times New Roman"/>
          <w:sz w:val="24"/>
          <w:szCs w:val="24"/>
        </w:rPr>
        <w:t xml:space="preserve">кольного образования и являются </w:t>
      </w:r>
      <w:r w:rsidR="00F97A49" w:rsidRPr="00F97A49">
        <w:rPr>
          <w:rFonts w:ascii="Times New Roman" w:hAnsi="Times New Roman" w:cs="Times New Roman"/>
          <w:sz w:val="24"/>
          <w:szCs w:val="24"/>
        </w:rPr>
        <w:t>составляющими основной общеобразо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программы дошкольного </w:t>
      </w:r>
      <w:r w:rsidR="00F97A49" w:rsidRPr="00F97A49">
        <w:rPr>
          <w:rFonts w:ascii="Times New Roman" w:hAnsi="Times New Roman" w:cs="Times New Roman"/>
          <w:sz w:val="24"/>
          <w:szCs w:val="24"/>
        </w:rPr>
        <w:t>образовательного учреждения. Вместе с тем, выбор нап</w:t>
      </w:r>
      <w:r>
        <w:rPr>
          <w:rFonts w:ascii="Times New Roman" w:hAnsi="Times New Roman" w:cs="Times New Roman"/>
          <w:sz w:val="24"/>
          <w:szCs w:val="24"/>
        </w:rPr>
        <w:t xml:space="preserve">равлений работы с детьми, выбор </w:t>
      </w:r>
      <w:r w:rsidR="00F97A49" w:rsidRPr="00F97A49">
        <w:rPr>
          <w:rFonts w:ascii="Times New Roman" w:hAnsi="Times New Roman" w:cs="Times New Roman"/>
          <w:sz w:val="24"/>
          <w:szCs w:val="24"/>
        </w:rPr>
        <w:t>авторских программ, форм, средств и методов организ</w:t>
      </w:r>
      <w:r>
        <w:rPr>
          <w:rFonts w:ascii="Times New Roman" w:hAnsi="Times New Roman" w:cs="Times New Roman"/>
          <w:sz w:val="24"/>
          <w:szCs w:val="24"/>
        </w:rPr>
        <w:t xml:space="preserve">ации образовательного процесса, </w:t>
      </w:r>
      <w:r w:rsidR="00F97A49" w:rsidRPr="00F97A49">
        <w:rPr>
          <w:rFonts w:ascii="Times New Roman" w:hAnsi="Times New Roman" w:cs="Times New Roman"/>
          <w:sz w:val="24"/>
          <w:szCs w:val="24"/>
        </w:rPr>
        <w:t>изложенных в программе, отражает специфику деятельности детского сада.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Важное значение при определении содержател</w:t>
      </w:r>
      <w:r w:rsidR="00CE0F66">
        <w:rPr>
          <w:rFonts w:ascii="Times New Roman" w:hAnsi="Times New Roman" w:cs="Times New Roman"/>
          <w:sz w:val="24"/>
          <w:szCs w:val="24"/>
        </w:rPr>
        <w:t xml:space="preserve">ьной основы программы и </w:t>
      </w:r>
      <w:r w:rsidRPr="00F97A49">
        <w:rPr>
          <w:rFonts w:ascii="Times New Roman" w:hAnsi="Times New Roman" w:cs="Times New Roman"/>
          <w:sz w:val="24"/>
          <w:szCs w:val="24"/>
        </w:rPr>
        <w:t>выявлении приоритетных направлений образовательной деятельности учреждения имеют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F97A49">
        <w:rPr>
          <w:rFonts w:ascii="Times New Roman" w:hAnsi="Times New Roman" w:cs="Times New Roman"/>
          <w:sz w:val="24"/>
          <w:szCs w:val="24"/>
        </w:rPr>
        <w:t>национально-культурные, демографические, климатические условия, в которых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F97A49">
        <w:rPr>
          <w:rFonts w:ascii="Times New Roman" w:hAnsi="Times New Roman" w:cs="Times New Roman"/>
          <w:sz w:val="24"/>
          <w:szCs w:val="24"/>
        </w:rPr>
        <w:t>осуществляется образовательный процесс.</w:t>
      </w:r>
    </w:p>
    <w:p w:rsid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Процесс воспитания и обучения в детском саду является н</w:t>
      </w:r>
      <w:r w:rsidR="00CE0F66">
        <w:rPr>
          <w:rFonts w:ascii="Times New Roman" w:hAnsi="Times New Roman" w:cs="Times New Roman"/>
          <w:sz w:val="24"/>
          <w:szCs w:val="24"/>
        </w:rPr>
        <w:t xml:space="preserve">епрерывным, но, тем не </w:t>
      </w:r>
      <w:r w:rsidRPr="00F97A49">
        <w:rPr>
          <w:rFonts w:ascii="Times New Roman" w:hAnsi="Times New Roman" w:cs="Times New Roman"/>
          <w:sz w:val="24"/>
          <w:szCs w:val="24"/>
        </w:rPr>
        <w:t>менее, график образовательного процесса составляе</w:t>
      </w:r>
      <w:r w:rsidR="00CE0F66">
        <w:rPr>
          <w:rFonts w:ascii="Times New Roman" w:hAnsi="Times New Roman" w:cs="Times New Roman"/>
          <w:sz w:val="24"/>
          <w:szCs w:val="24"/>
        </w:rPr>
        <w:t xml:space="preserve">тся в соответствии с выделением </w:t>
      </w:r>
      <w:r w:rsidRPr="00F97A49">
        <w:rPr>
          <w:rFonts w:ascii="Times New Roman" w:hAnsi="Times New Roman" w:cs="Times New Roman"/>
          <w:sz w:val="24"/>
          <w:szCs w:val="24"/>
        </w:rPr>
        <w:t>двух периодов: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холодный период − образовательн</w:t>
      </w:r>
      <w:r w:rsidR="00CE0F66">
        <w:rPr>
          <w:rFonts w:ascii="Times New Roman" w:hAnsi="Times New Roman" w:cs="Times New Roman"/>
          <w:sz w:val="24"/>
          <w:szCs w:val="24"/>
        </w:rPr>
        <w:t xml:space="preserve">ый (сентябрь-май), составляется </w:t>
      </w:r>
      <w:r w:rsidRPr="00F97A49">
        <w:rPr>
          <w:rFonts w:ascii="Times New Roman" w:hAnsi="Times New Roman" w:cs="Times New Roman"/>
          <w:sz w:val="24"/>
          <w:szCs w:val="24"/>
        </w:rPr>
        <w:t>определенный режим дня и расписание организованных образовательных форм;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- теплый период − оздоровительный (июнь-авг</w:t>
      </w:r>
      <w:r w:rsidR="00CE0F66">
        <w:rPr>
          <w:rFonts w:ascii="Times New Roman" w:hAnsi="Times New Roman" w:cs="Times New Roman"/>
          <w:sz w:val="24"/>
          <w:szCs w:val="24"/>
        </w:rPr>
        <w:t xml:space="preserve">уст), для которого составляется другой режим дня.                                                                                                                                                      </w:t>
      </w:r>
      <w:r w:rsidRPr="00F97A49">
        <w:rPr>
          <w:rFonts w:ascii="Times New Roman" w:hAnsi="Times New Roman" w:cs="Times New Roman"/>
          <w:sz w:val="24"/>
          <w:szCs w:val="24"/>
        </w:rPr>
        <w:t>В теплый период – устанавливаются канику</w:t>
      </w:r>
      <w:r w:rsidR="00CE0F66">
        <w:rPr>
          <w:rFonts w:ascii="Times New Roman" w:hAnsi="Times New Roman" w:cs="Times New Roman"/>
          <w:sz w:val="24"/>
          <w:szCs w:val="24"/>
        </w:rPr>
        <w:t>лы, в период которых отменяется организованно-образовательная</w:t>
      </w:r>
      <w:r w:rsidRPr="00F97A49">
        <w:rPr>
          <w:rFonts w:ascii="Times New Roman" w:hAnsi="Times New Roman" w:cs="Times New Roman"/>
          <w:sz w:val="24"/>
          <w:szCs w:val="24"/>
        </w:rPr>
        <w:t xml:space="preserve"> деятельность. В дн</w:t>
      </w:r>
      <w:r w:rsidR="00CE0F66">
        <w:rPr>
          <w:rFonts w:ascii="Times New Roman" w:hAnsi="Times New Roman" w:cs="Times New Roman"/>
          <w:sz w:val="24"/>
          <w:szCs w:val="24"/>
        </w:rPr>
        <w:t xml:space="preserve">и каникул создаются оптимальные </w:t>
      </w:r>
      <w:r w:rsidRPr="00F97A49">
        <w:rPr>
          <w:rFonts w:ascii="Times New Roman" w:hAnsi="Times New Roman" w:cs="Times New Roman"/>
          <w:sz w:val="24"/>
          <w:szCs w:val="24"/>
        </w:rPr>
        <w:t>условия для самостоятельной двигательной, игро</w:t>
      </w:r>
      <w:r w:rsidR="00CE0F66">
        <w:rPr>
          <w:rFonts w:ascii="Times New Roman" w:hAnsi="Times New Roman" w:cs="Times New Roman"/>
          <w:sz w:val="24"/>
          <w:szCs w:val="24"/>
        </w:rPr>
        <w:t xml:space="preserve">вой, продуктивной и музыкальной </w:t>
      </w:r>
      <w:r w:rsidRPr="00F97A49">
        <w:rPr>
          <w:rFonts w:ascii="Times New Roman" w:hAnsi="Times New Roman" w:cs="Times New Roman"/>
          <w:sz w:val="24"/>
          <w:szCs w:val="24"/>
        </w:rPr>
        <w:t>деятельности детей, проводятся музыкальные и ф</w:t>
      </w:r>
      <w:r w:rsidR="00CE0F66">
        <w:rPr>
          <w:rFonts w:ascii="Times New Roman" w:hAnsi="Times New Roman" w:cs="Times New Roman"/>
          <w:sz w:val="24"/>
          <w:szCs w:val="24"/>
        </w:rPr>
        <w:t xml:space="preserve">изкультурные досуги, праздники, развлечения.                                                                                                                                                </w:t>
      </w:r>
      <w:r w:rsidRPr="00F97A49">
        <w:rPr>
          <w:rFonts w:ascii="Times New Roman" w:hAnsi="Times New Roman" w:cs="Times New Roman"/>
          <w:sz w:val="24"/>
          <w:szCs w:val="24"/>
        </w:rPr>
        <w:t>В теплый период – жизнедеятельность детей, п</w:t>
      </w:r>
      <w:r w:rsidR="00CE0F66">
        <w:rPr>
          <w:rFonts w:ascii="Times New Roman" w:hAnsi="Times New Roman" w:cs="Times New Roman"/>
          <w:sz w:val="24"/>
          <w:szCs w:val="24"/>
        </w:rPr>
        <w:t xml:space="preserve">реимущественно, организуется на открытом воздухе.                                                                                                                                      </w:t>
      </w:r>
      <w:r w:rsidRPr="00F97A49">
        <w:rPr>
          <w:rFonts w:ascii="Times New Roman" w:hAnsi="Times New Roman" w:cs="Times New Roman"/>
          <w:sz w:val="24"/>
          <w:szCs w:val="24"/>
        </w:rPr>
        <w:t>В совместной и самостоятельной деятельност</w:t>
      </w:r>
      <w:r w:rsidR="00CE0F66">
        <w:rPr>
          <w:rFonts w:ascii="Times New Roman" w:hAnsi="Times New Roman" w:cs="Times New Roman"/>
          <w:sz w:val="24"/>
          <w:szCs w:val="24"/>
        </w:rPr>
        <w:t xml:space="preserve">и по познанию окружающего мира, </w:t>
      </w:r>
      <w:r w:rsidRPr="00F97A49">
        <w:rPr>
          <w:rFonts w:ascii="Times New Roman" w:hAnsi="Times New Roman" w:cs="Times New Roman"/>
          <w:sz w:val="24"/>
          <w:szCs w:val="24"/>
        </w:rPr>
        <w:t xml:space="preserve">приобщению к культуре речи дети знакомятся </w:t>
      </w:r>
      <w:r w:rsidR="00CE0F66">
        <w:rPr>
          <w:rFonts w:ascii="Times New Roman" w:hAnsi="Times New Roman" w:cs="Times New Roman"/>
          <w:sz w:val="24"/>
          <w:szCs w:val="24"/>
        </w:rPr>
        <w:t xml:space="preserve">с климатическими особенностями, </w:t>
      </w:r>
      <w:r w:rsidRPr="00F97A49">
        <w:rPr>
          <w:rFonts w:ascii="Times New Roman" w:hAnsi="Times New Roman" w:cs="Times New Roman"/>
          <w:sz w:val="24"/>
          <w:szCs w:val="24"/>
        </w:rPr>
        <w:t>явлениями природы, характерными для местности, в которой проживают.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В совместной и самостоятельной художестве</w:t>
      </w:r>
      <w:r w:rsidR="00CE0F66">
        <w:rPr>
          <w:rFonts w:ascii="Times New Roman" w:hAnsi="Times New Roman" w:cs="Times New Roman"/>
          <w:sz w:val="24"/>
          <w:szCs w:val="24"/>
        </w:rPr>
        <w:t xml:space="preserve">нно-эстетической деятельности </w:t>
      </w:r>
      <w:r w:rsidRPr="00F97A49">
        <w:rPr>
          <w:rFonts w:ascii="Times New Roman" w:hAnsi="Times New Roman" w:cs="Times New Roman"/>
          <w:sz w:val="24"/>
          <w:szCs w:val="24"/>
        </w:rPr>
        <w:t>(рисование, аппликация, лепка, конструирование и др</w:t>
      </w:r>
      <w:r w:rsidR="00CE0F66">
        <w:rPr>
          <w:rFonts w:ascii="Times New Roman" w:hAnsi="Times New Roman" w:cs="Times New Roman"/>
          <w:sz w:val="24"/>
          <w:szCs w:val="24"/>
        </w:rPr>
        <w:t xml:space="preserve">.) предлагаются для изображения </w:t>
      </w:r>
      <w:r w:rsidRPr="00F97A49">
        <w:rPr>
          <w:rFonts w:ascii="Times New Roman" w:hAnsi="Times New Roman" w:cs="Times New Roman"/>
          <w:sz w:val="24"/>
          <w:szCs w:val="24"/>
        </w:rPr>
        <w:t>знакомые детям звери, птицы, домашн</w:t>
      </w:r>
      <w:r w:rsidR="00CE0F66">
        <w:rPr>
          <w:rFonts w:ascii="Times New Roman" w:hAnsi="Times New Roman" w:cs="Times New Roman"/>
          <w:sz w:val="24"/>
          <w:szCs w:val="24"/>
        </w:rPr>
        <w:t>ие животные, растения нашего</w:t>
      </w:r>
      <w:r w:rsidRPr="00F97A49">
        <w:rPr>
          <w:rFonts w:ascii="Times New Roman" w:hAnsi="Times New Roman" w:cs="Times New Roman"/>
          <w:sz w:val="24"/>
          <w:szCs w:val="24"/>
        </w:rPr>
        <w:t xml:space="preserve"> региона и др.</w:t>
      </w:r>
    </w:p>
    <w:p w:rsidR="00F97A49" w:rsidRPr="00F97A49" w:rsidRDefault="00F97A49" w:rsidP="00F97A4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Демографические особенности</w:t>
      </w:r>
    </w:p>
    <w:p w:rsidR="00F97A49" w:rsidRPr="00F97A49" w:rsidRDefault="00F97A49" w:rsidP="00F97A49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>Учитывается состав семей воспитанников (мн</w:t>
      </w:r>
      <w:r w:rsidR="00CE0F66">
        <w:rPr>
          <w:rFonts w:ascii="Times New Roman" w:hAnsi="Times New Roman" w:cs="Times New Roman"/>
          <w:sz w:val="24"/>
          <w:szCs w:val="24"/>
        </w:rPr>
        <w:t xml:space="preserve">огодетная семья, один ребёнок в </w:t>
      </w:r>
      <w:r w:rsidRPr="00F97A49">
        <w:rPr>
          <w:rFonts w:ascii="Times New Roman" w:hAnsi="Times New Roman" w:cs="Times New Roman"/>
          <w:sz w:val="24"/>
          <w:szCs w:val="24"/>
        </w:rPr>
        <w:t>семье и др.), наполняемость и принципы формирова</w:t>
      </w:r>
      <w:r w:rsidR="002B25AA">
        <w:rPr>
          <w:rFonts w:ascii="Times New Roman" w:hAnsi="Times New Roman" w:cs="Times New Roman"/>
          <w:sz w:val="24"/>
          <w:szCs w:val="24"/>
        </w:rPr>
        <w:t xml:space="preserve">ния одновозрастных групп, в том </w:t>
      </w:r>
      <w:r w:rsidRPr="00F97A49">
        <w:rPr>
          <w:rFonts w:ascii="Times New Roman" w:hAnsi="Times New Roman" w:cs="Times New Roman"/>
          <w:sz w:val="24"/>
          <w:szCs w:val="24"/>
        </w:rPr>
        <w:t>числе группы раннего возраста, для адекватного выб</w:t>
      </w:r>
      <w:r w:rsidR="002B25AA">
        <w:rPr>
          <w:rFonts w:ascii="Times New Roman" w:hAnsi="Times New Roman" w:cs="Times New Roman"/>
          <w:sz w:val="24"/>
          <w:szCs w:val="24"/>
        </w:rPr>
        <w:t xml:space="preserve">ора форм организации, средств и </w:t>
      </w:r>
      <w:r w:rsidRPr="00F97A49">
        <w:rPr>
          <w:rFonts w:ascii="Times New Roman" w:hAnsi="Times New Roman" w:cs="Times New Roman"/>
          <w:sz w:val="24"/>
          <w:szCs w:val="24"/>
        </w:rPr>
        <w:t>методов образования детей.</w:t>
      </w:r>
    </w:p>
    <w:p w:rsidR="00F97A49" w:rsidRPr="00F97A49" w:rsidRDefault="00F97A49" w:rsidP="00FE37F4">
      <w:pPr>
        <w:rPr>
          <w:rFonts w:ascii="Times New Roman" w:hAnsi="Times New Roman" w:cs="Times New Roman"/>
          <w:sz w:val="24"/>
          <w:szCs w:val="24"/>
        </w:rPr>
      </w:pPr>
      <w:r w:rsidRPr="00F97A49">
        <w:rPr>
          <w:rFonts w:ascii="Times New Roman" w:hAnsi="Times New Roman" w:cs="Times New Roman"/>
          <w:sz w:val="24"/>
          <w:szCs w:val="24"/>
        </w:rPr>
        <w:t xml:space="preserve">Состояние </w:t>
      </w:r>
      <w:r w:rsidR="00FE37F4">
        <w:rPr>
          <w:rFonts w:ascii="Times New Roman" w:hAnsi="Times New Roman" w:cs="Times New Roman"/>
          <w:sz w:val="24"/>
          <w:szCs w:val="24"/>
        </w:rPr>
        <w:t>здоровья детского населения сел</w:t>
      </w:r>
      <w:r w:rsidR="002B25AA">
        <w:rPr>
          <w:rFonts w:ascii="Times New Roman" w:hAnsi="Times New Roman" w:cs="Times New Roman"/>
          <w:sz w:val="24"/>
          <w:szCs w:val="24"/>
        </w:rPr>
        <w:t xml:space="preserve">а: общая заболеваемость детей, </w:t>
      </w:r>
      <w:r w:rsidRPr="00F97A49">
        <w:rPr>
          <w:rFonts w:ascii="Times New Roman" w:hAnsi="Times New Roman" w:cs="Times New Roman"/>
          <w:sz w:val="24"/>
          <w:szCs w:val="24"/>
        </w:rPr>
        <w:t>количество детей с отклонениями в физическо</w:t>
      </w:r>
      <w:r w:rsidR="002B25AA">
        <w:rPr>
          <w:rFonts w:ascii="Times New Roman" w:hAnsi="Times New Roman" w:cs="Times New Roman"/>
          <w:sz w:val="24"/>
          <w:szCs w:val="24"/>
        </w:rPr>
        <w:t xml:space="preserve">м развитии, стоящих на учете по </w:t>
      </w:r>
      <w:r w:rsidRPr="00F97A49">
        <w:rPr>
          <w:rFonts w:ascii="Times New Roman" w:hAnsi="Times New Roman" w:cs="Times New Roman"/>
          <w:sz w:val="24"/>
          <w:szCs w:val="24"/>
        </w:rPr>
        <w:t xml:space="preserve">заболеваниям, часто болеющих детей – </w:t>
      </w:r>
      <w:r w:rsidRPr="00F97A49">
        <w:rPr>
          <w:rFonts w:ascii="Times New Roman" w:hAnsi="Times New Roman" w:cs="Times New Roman"/>
          <w:sz w:val="24"/>
          <w:szCs w:val="24"/>
        </w:rPr>
        <w:lastRenderedPageBreak/>
        <w:t>все эти факторы</w:t>
      </w:r>
      <w:r w:rsidR="002B25AA">
        <w:rPr>
          <w:rFonts w:ascii="Times New Roman" w:hAnsi="Times New Roman" w:cs="Times New Roman"/>
          <w:sz w:val="24"/>
          <w:szCs w:val="24"/>
        </w:rPr>
        <w:t xml:space="preserve"> учитываются при планировании и </w:t>
      </w:r>
      <w:r w:rsidRPr="00F97A49">
        <w:rPr>
          <w:rFonts w:ascii="Times New Roman" w:hAnsi="Times New Roman" w:cs="Times New Roman"/>
          <w:sz w:val="24"/>
          <w:szCs w:val="24"/>
        </w:rPr>
        <w:t>реализации разнообразных мер, направленных на укр</w:t>
      </w:r>
      <w:r w:rsidR="002B25AA">
        <w:rPr>
          <w:rFonts w:ascii="Times New Roman" w:hAnsi="Times New Roman" w:cs="Times New Roman"/>
          <w:sz w:val="24"/>
          <w:szCs w:val="24"/>
        </w:rPr>
        <w:t xml:space="preserve">епление здоровья детей, </w:t>
      </w:r>
      <w:r w:rsidRPr="00F97A49">
        <w:rPr>
          <w:rFonts w:ascii="Times New Roman" w:hAnsi="Times New Roman" w:cs="Times New Roman"/>
          <w:sz w:val="24"/>
          <w:szCs w:val="24"/>
        </w:rPr>
        <w:t>формирования ценностного отношения ребенка к здор</w:t>
      </w:r>
      <w:r w:rsidR="002B25AA">
        <w:rPr>
          <w:rFonts w:ascii="Times New Roman" w:hAnsi="Times New Roman" w:cs="Times New Roman"/>
          <w:sz w:val="24"/>
          <w:szCs w:val="24"/>
        </w:rPr>
        <w:t xml:space="preserve">овью и снижения заболеваемости, </w:t>
      </w:r>
      <w:r w:rsidRPr="00F97A49">
        <w:rPr>
          <w:rFonts w:ascii="Times New Roman" w:hAnsi="Times New Roman" w:cs="Times New Roman"/>
          <w:sz w:val="24"/>
          <w:szCs w:val="24"/>
        </w:rPr>
        <w:t>предусмотренных в образовательном процессе.</w:t>
      </w:r>
    </w:p>
    <w:p w:rsidR="00F97A49" w:rsidRPr="00F97A49" w:rsidRDefault="00F97A49" w:rsidP="00FE37F4">
      <w:pPr>
        <w:rPr>
          <w:rFonts w:ascii="Times New Roman" w:hAnsi="Times New Roman" w:cs="Times New Roman"/>
          <w:sz w:val="24"/>
          <w:szCs w:val="24"/>
        </w:rPr>
      </w:pPr>
    </w:p>
    <w:p w:rsidR="00DB7B81" w:rsidRPr="00DB7B81" w:rsidRDefault="00DB7B81" w:rsidP="00DB7B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7B81">
        <w:rPr>
          <w:rFonts w:ascii="Times New Roman" w:hAnsi="Times New Roman" w:cs="Times New Roman"/>
          <w:b/>
          <w:bCs/>
          <w:sz w:val="24"/>
          <w:szCs w:val="24"/>
        </w:rPr>
        <w:t>1.2.2. Планируемые результаты</w:t>
      </w:r>
    </w:p>
    <w:p w:rsidR="00DB7B81" w:rsidRDefault="00DB7B81" w:rsidP="00DB7B8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7B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 учетом специфики национальных, социокульт</w:t>
      </w:r>
      <w:r w:rsidR="00DC33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урных условий Башкортостана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tbl>
      <w:tblPr>
        <w:tblStyle w:val="a5"/>
        <w:tblW w:w="0" w:type="auto"/>
        <w:tblLook w:val="04A0"/>
      </w:tblPr>
      <w:tblGrid>
        <w:gridCol w:w="3028"/>
        <w:gridCol w:w="3230"/>
        <w:gridCol w:w="4302"/>
      </w:tblGrid>
      <w:tr w:rsidR="00DB7B81" w:rsidTr="00DB7B81">
        <w:tc>
          <w:tcPr>
            <w:tcW w:w="9345" w:type="dxa"/>
            <w:gridSpan w:val="3"/>
          </w:tcPr>
          <w:p w:rsidR="00DB7B81" w:rsidRPr="00DB7B81" w:rsidRDefault="00DB7B81" w:rsidP="00DB7B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Возрастная категория детей 4-го года жизни</w:t>
            </w:r>
          </w:p>
        </w:tc>
      </w:tr>
      <w:tr w:rsidR="00DB7B81" w:rsidTr="00BC5E6A">
        <w:tc>
          <w:tcPr>
            <w:tcW w:w="2404" w:type="dxa"/>
          </w:tcPr>
          <w:p w:rsidR="00DB7B81" w:rsidRPr="00DB7B81" w:rsidRDefault="00DB7B81" w:rsidP="00DB7B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Целевые ориентиры</w:t>
            </w:r>
          </w:p>
        </w:tc>
        <w:tc>
          <w:tcPr>
            <w:tcW w:w="2639" w:type="dxa"/>
          </w:tcPr>
          <w:p w:rsidR="00DB7B81" w:rsidRPr="00DB7B81" w:rsidRDefault="00DB7B81" w:rsidP="00DB7B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Ключевыекомпетентности на этапедошкольного</w:t>
            </w:r>
          </w:p>
          <w:p w:rsidR="00DB7B81" w:rsidRPr="00DB7B81" w:rsidRDefault="00DB7B81" w:rsidP="00DB7B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детства</w:t>
            </w:r>
          </w:p>
        </w:tc>
        <w:tc>
          <w:tcPr>
            <w:tcW w:w="4302" w:type="dxa"/>
          </w:tcPr>
          <w:p w:rsidR="00DB7B81" w:rsidRPr="00DB7B81" w:rsidRDefault="00DB7B81" w:rsidP="00DB7B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Конкретизация целевых ориентиров с</w:t>
            </w:r>
          </w:p>
          <w:p w:rsidR="00DB7B81" w:rsidRPr="00DB7B81" w:rsidRDefault="00DB7B81" w:rsidP="00DB7B8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учетом части, формируемой участникамиобразовательных отношений</w:t>
            </w:r>
          </w:p>
        </w:tc>
      </w:tr>
      <w:tr w:rsidR="00DB7B81" w:rsidTr="00BC5E6A">
        <w:tc>
          <w:tcPr>
            <w:tcW w:w="2404" w:type="dxa"/>
          </w:tcPr>
          <w:p w:rsidR="00DB7B81" w:rsidRPr="00DB7B81" w:rsidRDefault="00DC3336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овладевает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культурными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способами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инициативу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самостоятельность 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видах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- игре,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общении,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познавательно-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конструировании и др.;</w:t>
            </w:r>
          </w:p>
          <w:p w:rsidR="00DB7B81" w:rsidRPr="003D3DF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способен выбирать себе </w:t>
            </w:r>
            <w:r w:rsidR="00DB7B81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занятий,</w:t>
            </w:r>
          </w:p>
          <w:p w:rsidR="00DB7B81" w:rsidRPr="003D3DF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 по</w:t>
            </w:r>
          </w:p>
          <w:p w:rsidR="00DB7B81" w:rsidRPr="003D3DF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</w:tc>
        <w:tc>
          <w:tcPr>
            <w:tcW w:w="2639" w:type="dxa"/>
          </w:tcPr>
          <w:p w:rsidR="00DB7B81" w:rsidRPr="00DB7B81" w:rsidRDefault="00DB7B81" w:rsidP="00DB7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Деятельностная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DB7B81" w:rsidRPr="00DB7B81" w:rsidRDefault="00DC3336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ребёнок ставит цель, отбирает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</w:p>
          <w:p w:rsidR="00DB7B81" w:rsidRPr="00DB7B81" w:rsidRDefault="00DC3336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для её осуществления,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</w:t>
            </w:r>
          </w:p>
          <w:p w:rsidR="00DB7B81" w:rsidRPr="00DB7B81" w:rsidRDefault="00DC3336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действий;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 выбор 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решение;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договаривается о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действиях,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 в группе;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оценивает 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корректирует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 (свои,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других).</w:t>
            </w:r>
          </w:p>
        </w:tc>
        <w:tc>
          <w:tcPr>
            <w:tcW w:w="4302" w:type="dxa"/>
          </w:tcPr>
          <w:p w:rsidR="00DB7B81" w:rsidRPr="00DB7B81" w:rsidRDefault="00DC3336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использует некоторые средства выразительности фольклорного и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урного языка: «говорящие» имена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 народных сказок, формулы начала 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окончания с</w:t>
            </w:r>
            <w:r w:rsidR="00DC33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казки, традиционные сказочные и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отдельные поэтиче</w:t>
            </w:r>
            <w:r w:rsidR="00DC33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ские эпитеты, простые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 из загадок и стихов.</w:t>
            </w:r>
          </w:p>
          <w:p w:rsidR="00DB7B81" w:rsidRPr="003D3DF1" w:rsidRDefault="00DC3336" w:rsidP="00DB7B81">
            <w:pPr>
              <w:rPr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использует разные способы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 с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воего отношения к литературному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произведению, 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его героям в рассказе, рисунке, аппликации, лепке, при пересказывании и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чтении наизусть текста, в разных видах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театрализованной деятельности.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ктивно и с желанием участвует в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видах творческой художественной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льности на основе фольклорных и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литературных произведений.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откликается на интересные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декоративно-оформительские решения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(украшение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группы, елки, одежда взрослых,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игр), замечает новые красивые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предметы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пространстве комнаты, здания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(дома).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роявляет интерес, положительное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иональное отношение к посещению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музея.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различает некоторые предметы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промыслов по материалам, </w:t>
            </w:r>
            <w:r w:rsidR="00DB7B81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ержанию, выделяет и поясняет их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особенности.</w:t>
            </w:r>
          </w:p>
        </w:tc>
      </w:tr>
      <w:tr w:rsidR="00DB7B81" w:rsidTr="00BC5E6A">
        <w:tc>
          <w:tcPr>
            <w:tcW w:w="2404" w:type="dxa"/>
          </w:tcPr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обладает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установкой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миру, к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 видам труда,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 людям и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самому себе, обладает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чувством собственного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достоинства; активно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взаимодействует со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 и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взрослыми,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участвует в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 играх.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договариваться,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учитывать интересы и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 других,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сопереживать неудачам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радоваться успехам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других, адекватно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свои чувства,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 чувство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веры в себя, старается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конфликты;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обладает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развитым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воображением, которое реализуется в разных видах деятельности, и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прежде всего в игре;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владеет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 формами и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видами игры,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</w:t>
            </w:r>
          </w:p>
          <w:p w:rsidR="00DB7B81" w:rsidRPr="003D3DF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условную и реальную ситуации, умеет подчиняться разным </w:t>
            </w:r>
            <w:r w:rsidR="00DB7B81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 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 нормам;</w:t>
            </w:r>
          </w:p>
        </w:tc>
        <w:tc>
          <w:tcPr>
            <w:tcW w:w="2639" w:type="dxa"/>
          </w:tcPr>
          <w:p w:rsidR="00DB7B81" w:rsidRPr="00DB7B81" w:rsidRDefault="00DB7B81" w:rsidP="00DB7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Социальная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компетентность: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принимает разные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социальные роли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действует в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с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ними;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устанавливает иподдерживает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с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 людьми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</w:rPr>
              <w:t>(сверстниками,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</w:rPr>
              <w:t>старшими,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младшими).</w:t>
            </w:r>
          </w:p>
        </w:tc>
        <w:tc>
          <w:tcPr>
            <w:tcW w:w="4302" w:type="dxa"/>
          </w:tcPr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Ребенок активен в играх, в тематике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отражает семейные и несложные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профессиональные отношения взрослых.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в играх добрые чувства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отношению к сверстникам и игрушкам,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общему замыслу, действовать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согласованно с партнерами по игре.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 Ребенок охотно вступает в ролевой диалогсо сверстниками, взрослым.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стремится комментировать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события, происходящие в совместной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с детьми, взрослым;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 передавать особенности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движений, эмоциональных состояний.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 игровому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общению.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вступает в ролевой диалог.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</w:rPr>
              <w:t>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выделяет конкретные действия 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поступки взр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ослых, в которых проявляется их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забота о др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угих (о детях, животных, членах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и), а также поступки, в которых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ляется доброе отношение детей к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взрослым, к родителям, к воспитателю.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сохраняет преобладающее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ально-положительное настроение,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 пре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одолевает негативные состояния,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тремится к положительной оценке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и повторению одобренных дей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ствий.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понимает и словесно выражает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некоторые свои состояния, желания.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проявляет интерес к результату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собственного труда и труда других людей.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бережно относится к предметному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миру как результату труда взрослых.</w:t>
            </w:r>
          </w:p>
          <w:p w:rsidR="00DB7B81" w:rsidRPr="00DB7B8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охотно включается в совместный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со взрослым или сверстникам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и, стремится к выполнению трудовых 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обязанностей.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B7B81" w:rsidTr="00BC5E6A">
        <w:tc>
          <w:tcPr>
            <w:tcW w:w="2404" w:type="dxa"/>
          </w:tcPr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достаточно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хорошо владеет устной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речью, может выражать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 мысли и желания,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 использовать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речь для выражения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своих мыслей, чувств 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желаний, построения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 высказывания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ситуации общения,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 выделять звуки в словах, у ребенка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складываются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предпосылки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грамотности;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9" w:type="dxa"/>
          </w:tcPr>
          <w:p w:rsidR="00DB7B81" w:rsidRPr="00DB7B81" w:rsidRDefault="003D3DF1" w:rsidP="00DB7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Коммуникативн</w:t>
            </w:r>
            <w:r w:rsidR="00DB7B81" w:rsidRPr="00DB7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ребенок выражает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 свои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мысли, планы,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чувства, желания,</w:t>
            </w:r>
          </w:p>
          <w:p w:rsidR="00DB7B81" w:rsidRPr="00DB7B8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результаты;</w:t>
            </w:r>
          </w:p>
          <w:p w:rsidR="00DB7B81" w:rsidRPr="003D3DF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 вопросы;</w:t>
            </w:r>
          </w:p>
          <w:p w:rsidR="00DB7B81" w:rsidRPr="003D3DF1" w:rsidRDefault="00DB7B8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аргументирует</w:t>
            </w:r>
          </w:p>
          <w:p w:rsidR="00DB7B81" w:rsidRPr="003D3DF1" w:rsidRDefault="003D3DF1" w:rsidP="00DB7B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свою точку</w:t>
            </w:r>
            <w:r w:rsidR="00DB7B81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зрения.</w:t>
            </w:r>
          </w:p>
        </w:tc>
        <w:tc>
          <w:tcPr>
            <w:tcW w:w="4302" w:type="dxa"/>
          </w:tcPr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выраж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ает потребность больше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узнать об 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ружающем, 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жизни людей, задает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осы о себе, о своих близких, об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 мире.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проявляет любовь к родителям,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интересуется событиями в семье.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 удовольствием вступает в</w:t>
            </w:r>
          </w:p>
          <w:p w:rsid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 со знакомыми взросл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ыми людьми: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понимает о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бращенную к нему речь, отвечает на вопросы, используя простые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распространенные предложения;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совместно со взрослым охотно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ывает потешки, знакомые сказки,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играет со звуками, рифмами, словом.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красоте 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ительности родного языка, языка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ного произведения, поэтического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слова.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ициативен в разговоре, отвечает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вопросы, задает встречные.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словотворчество,</w:t>
            </w:r>
          </w:p>
          <w:p w:rsid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интерес к языку, различает понятия 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«слово» и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«звук».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устанавливать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 между явлениями живой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неживой природы.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проявляет самостоятельность в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слежении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изменениями в погоде (календарь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жизни растений и животных от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 времени года к другому.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способен различать объекты 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 окружающей природы по их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признакам.</w:t>
            </w:r>
          </w:p>
        </w:tc>
      </w:tr>
      <w:tr w:rsidR="00204498" w:rsidTr="00BC5E6A">
        <w:tc>
          <w:tcPr>
            <w:tcW w:w="2404" w:type="dxa"/>
          </w:tcPr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ребенка развита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крупная и мелкая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моторика; он подвижен, вынослив, владеет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движениями, может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свои</w:t>
            </w:r>
          </w:p>
          <w:p w:rsidR="00204498" w:rsidRPr="003D3DF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движения и управлять </w:t>
            </w:r>
            <w:r w:rsidR="00204498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ими;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волевым усилиям,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 следовать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 нормам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 и правилам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 во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взаимоотношениях со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взрослыми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сверстниками, может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правила</w:t>
            </w:r>
          </w:p>
          <w:p w:rsidR="00204498" w:rsidRPr="003D3DF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безопасного </w:t>
            </w:r>
            <w:r w:rsidR="00204498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личной гигиены;</w:t>
            </w:r>
          </w:p>
        </w:tc>
        <w:tc>
          <w:tcPr>
            <w:tcW w:w="2639" w:type="dxa"/>
          </w:tcPr>
          <w:p w:rsidR="00204498" w:rsidRPr="00204498" w:rsidRDefault="003D3DF1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Здоровьесберега</w:t>
            </w:r>
            <w:r w:rsidR="00204498"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ющая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ребѐнок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осмысленно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пользуется предметами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личной гигиены;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активность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выбранных видах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двигательной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деятельности; осознает пользу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движений;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безопасного поведения в быту,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разных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в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разных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ситуациях;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излучает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жизнерадостност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уверенность,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обнаруживает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внутренний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покой.</w:t>
            </w:r>
          </w:p>
        </w:tc>
        <w:tc>
          <w:tcPr>
            <w:tcW w:w="4302" w:type="dxa"/>
          </w:tcPr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интерес к подвижным и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 народным играм, традиционным для Башкортостана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инициативность в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общении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детьми и взрослым во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участия в народных подвижных играх.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проявляет интерес к правилам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ровьесберегающего и безопасного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стремится соблюдать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элементарные правила здорового и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образа жизни.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меет элементарные представления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том, что такое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здоровый человек, 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помогает нам быть здоровыми.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 интересом изучает себя,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наблюдает за своим здоровьем.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роявляют стремление узнавать от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лого некоторые сведения о своем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организме, о функционировании отдельных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органов.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прислушивается к вз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рослому при </w:t>
            </w:r>
            <w:r w:rsidR="00204498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ии причин возникновения опасных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ситуаций, 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дтверждает согласие, понимание,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стремление выполнять правила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поведения.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отражает в подвижных играх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 образы, проявляет интерес к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обыгрыванию действий сказочных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персонажей, героев детских стихов, песен.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элементарное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 в двигательной </w:t>
            </w:r>
            <w:r w:rsidR="00204498"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(видои</w:t>
            </w:r>
            <w:r w:rsid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зменяет физические и спортивные 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создает комбинации из знакомых</w:t>
            </w:r>
          </w:p>
          <w:p w:rsidR="00204498" w:rsidRPr="003D3DF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</w:t>
            </w:r>
            <w:r w:rsidR="003D3DF1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й, выразительно передает образы</w:t>
            </w:r>
            <w:r w:rsidRPr="00DB7B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персонажей в народных подвижных играх).</w:t>
            </w:r>
          </w:p>
        </w:tc>
      </w:tr>
      <w:tr w:rsidR="00204498" w:rsidTr="00BC5E6A">
        <w:tc>
          <w:tcPr>
            <w:tcW w:w="2404" w:type="dxa"/>
          </w:tcPr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ребенок проявляет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любознательность,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 вопросы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сверстникам,интересуется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следственными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связями, пытается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придумывать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объяснения явлениям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 и поступкам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людей; склонен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наблюдать,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экспериментировать.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 начальными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знаниями о себе, 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природном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социальном мире,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котором он живет;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 с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детской литературы,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представлениями из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 живой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естествознания,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математики, истории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т.п.; ребенок способен 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принятию собственных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решений, опираясь на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 знания и умения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</w:rPr>
              <w:t>различных видах</w:t>
            </w:r>
          </w:p>
          <w:p w:rsidR="00204498" w:rsidRPr="00DB7B81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639" w:type="dxa"/>
          </w:tcPr>
          <w:p w:rsidR="00204498" w:rsidRPr="00204498" w:rsidRDefault="003D3DF1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Информационна</w:t>
            </w:r>
            <w:r w:rsidR="00204498"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ребѐнок активно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называетисточники</w:t>
            </w:r>
          </w:p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знаний, адекватные в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озрасту,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индивидуальным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познавательным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потребностям</w:t>
            </w:r>
          </w:p>
          <w:p w:rsidR="00204498" w:rsidRPr="003D3DF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(взрослый, сверстник, книги, </w:t>
            </w:r>
            <w:r w:rsidR="00204498"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собственный</w:t>
            </w:r>
          </w:p>
          <w:p w:rsidR="00204498" w:rsidRPr="00DB7B81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опыт, СМИ,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Интернет).</w:t>
            </w:r>
          </w:p>
        </w:tc>
        <w:tc>
          <w:tcPr>
            <w:tcW w:w="4302" w:type="dxa"/>
          </w:tcPr>
          <w:p w:rsidR="00204498" w:rsidRPr="00204498" w:rsidRDefault="003D3DF1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3D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использует некоторые средства 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выразительности фольклорного 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урного языка: «говорящие» имена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 народных сказок, формулы начала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окончания сказки, т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радиционные сказочные и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отдельн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ые поэтические эпитеты, простые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сравнения из загадок и стихов.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использует разные способы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 с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воего отношения к литературному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произведению, 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его героям в рассказе, рисунке, аппликации, лепке, при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пересказывании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чтении 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наизусть текста, в разных видах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театрализованной деятельности.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ктивно и с желанием участвует в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видах творческой художественной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на основе фольклорных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литературных произведений.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откликается на интересные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декоративно-оформительские решения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(украшение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группы, елки, одежда взрослых,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игр), замечает новые красивые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предметы в пространстве комнаты, здания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(дома).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роявляет интерес, положительное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иональное отношение к посещению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музея.</w:t>
            </w:r>
          </w:p>
          <w:p w:rsid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различает некоторые предметы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родных промыслов по материалам, </w:t>
            </w:r>
            <w:r w:rsidR="00204498"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ержанию, выделяет и поясняет их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интерес к общему замыслу,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действовать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согласованно с партнерами по игре.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хотно вступает в ролевой диалог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сверстниками, взрослым.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стремится комментировать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события, происходящие в совместной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с детьми, взрослым;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 передавать особенности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движений, эмоциональных состояний.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проявляет интерес к игровому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общению.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вступает в ролевой диалог.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выделяет конкретные действия 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поступки взр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ослых, в которых проявляется их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забота о других (о детях, животных, членах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семьи), а также поступки, в которых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проявляется доброе отношение детей 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взрослым, к родителям, к воспитателю.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сохраняет преобладающее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ально-положительное настроение,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 пре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одолевает негативные состояния,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тремится к положительной оценке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и повторению одобренных дей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ствий.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понимает и словесно выражает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некоторые свои состояния, желания.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проявляет интерес к результату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собственного труда и труда других людей.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бережно относится к предметному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миру как результату труда взрослых.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охотно включается в совместный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 со взрослым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сверстниками,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к выполнен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 трудовых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обязанностей.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нок выражает потребность больше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узнать об 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ружающем, о жизни людей, задает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осы о себе, о своих близких, об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 мире.</w:t>
            </w:r>
          </w:p>
          <w:p w:rsidR="00204498" w:rsidRPr="00DB7B81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проявляет любовь к родителям,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интересуется событиями в семье.</w:t>
            </w:r>
          </w:p>
        </w:tc>
      </w:tr>
      <w:tr w:rsidR="00204498" w:rsidTr="00204498">
        <w:tc>
          <w:tcPr>
            <w:tcW w:w="9345" w:type="dxa"/>
            <w:gridSpan w:val="3"/>
          </w:tcPr>
          <w:p w:rsidR="00204498" w:rsidRPr="00DB7B81" w:rsidRDefault="00204498" w:rsidP="002044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lastRenderedPageBreak/>
              <w:t>Возрастная категория детей 5-го года жизни</w:t>
            </w:r>
          </w:p>
        </w:tc>
      </w:tr>
      <w:tr w:rsidR="00204498" w:rsidTr="00BC5E6A">
        <w:tc>
          <w:tcPr>
            <w:tcW w:w="2404" w:type="dxa"/>
          </w:tcPr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овладевает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инициативу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самостоятельность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- игре,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общении,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познавательно-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конструировании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др.; способен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себе род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занятий, участников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совместной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</w:tc>
        <w:tc>
          <w:tcPr>
            <w:tcW w:w="2639" w:type="dxa"/>
          </w:tcPr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Деятельностная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нок ставит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цель, отбирает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её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осуществления,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действий; делает выбор 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договаривается 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действиях,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 в группе;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оценивает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корректирует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действия (свои,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других).</w:t>
            </w:r>
          </w:p>
        </w:tc>
        <w:tc>
          <w:tcPr>
            <w:tcW w:w="4302" w:type="dxa"/>
          </w:tcPr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использует некоторые средства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выразительности фольклорного и литературного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языка: «г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оворящие» имена героев народных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сказок, фор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мулы начала и окончания сказки,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традиционные сказочные и отдельные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поэтически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эпитеты, простые сравнения из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загадок и стихов.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использует разные способы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 с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воего отношения к литературному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произведению, 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его героям в рассказе, рисунке,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икации, лепке, при пересказывании и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чтении наизусть текста, в разных видах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театрализованной деятельности.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ктивно и с желанием участвует в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видах творческой художественной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на основе фольклорных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литературных произведений.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откликается на интересные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декоративно-оформительские решения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(украшение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группы, елки, одежда взрослых,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атрибут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игр), замечает новые красивые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предметы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пространстве комнаты, здания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(дома).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роявляет интерес, положительное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эмоциональное отношение к посещению музея.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различает некоторые предметы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родных промыслов по материалам, </w:t>
            </w:r>
            <w:r w:rsidR="00204498"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ержанию, выделяет и поясняет их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особенности.</w:t>
            </w:r>
          </w:p>
        </w:tc>
      </w:tr>
      <w:tr w:rsidR="00204498" w:rsidTr="00BC5E6A">
        <w:tc>
          <w:tcPr>
            <w:tcW w:w="2404" w:type="dxa"/>
          </w:tcPr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обладает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миру, 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 видам труда,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 людям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самому себе,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 чувством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собственного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достоинства;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активно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взаимодействует со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взрослыми,участвует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 играх.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договариваться,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учитывать интересы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чувства других,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сопереживать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неудачам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радоваться успехам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других, адекватно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свои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чувства, в том числе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чувство веры в себя,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старается разрешать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конфликты;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обладает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развитым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воображением,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которое реализуется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разных видах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прежде всего в игре;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владеет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 формами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видами игры,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условную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реальную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ситуации, умеет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подчиняться разным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 нормам;</w:t>
            </w:r>
          </w:p>
        </w:tc>
        <w:tc>
          <w:tcPr>
            <w:tcW w:w="2639" w:type="dxa"/>
          </w:tcPr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Социальная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принимает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социальные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 и действует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с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ними;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устанавливает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с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 людьми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(сверстниками,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старшими,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младшими).</w:t>
            </w:r>
          </w:p>
        </w:tc>
        <w:tc>
          <w:tcPr>
            <w:tcW w:w="4302" w:type="dxa"/>
          </w:tcPr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Ребенок актив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 в играх, в тематике отражает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</w:t>
            </w:r>
            <w:r w:rsid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ые и несложные профессиональные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взрослых.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вляет в играх добрые чувства по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отношению 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сверстникам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игрушкам, интерес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общему замыслу, действовать согласо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ванно с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партнерами по игре.</w:t>
            </w:r>
          </w:p>
          <w:p w:rsidR="00204498" w:rsidRPr="00204498" w:rsidRDefault="00B21B9A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B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охот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вступает в ролевой диалог со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сверстниками, взрослым.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ремится комментировать события,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щие в совместной деятельности с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детьми, взрослым; выразительно передавать</w:t>
            </w:r>
          </w:p>
          <w:p w:rsidR="009C0EB9" w:rsidRPr="000579F8" w:rsidRDefault="009C0EB9" w:rsidP="00204498">
            <w:pPr>
              <w:rPr>
                <w:rFonts w:ascii="Symbol" w:hAnsi="Symbol" w:cs="Symbol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особенности движений,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ьных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состояний.</w:t>
            </w:r>
            <w:r w:rsidR="00204498" w:rsidRPr="00204498">
              <w:rPr>
                <w:rFonts w:ascii="Symbol" w:hAnsi="Symbol" w:cs="Symbol"/>
                <w:sz w:val="24"/>
                <w:szCs w:val="24"/>
              </w:rPr>
              <w:t>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проявляет интерес к игровому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общению.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вступает в ролевой диалог.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выделяет конкретные действия 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поступки взр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ослых, в которых проявляется их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забота о других (о детях, животных, членах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семьи), а также поступки, в которых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проявляется доброе отношение детей 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взрослым, к родителям, к воспитателю.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сохраняет преобладающее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</w:t>
            </w:r>
            <w:r w:rsid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ально-положительное настроение,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 преодолевает негативные состояния,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к положительной оценке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окружающих и повторению </w:t>
            </w:r>
            <w:r w:rsid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одобренных дей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ствий.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понимает и словесно выражает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некоторые свои состояния, желания.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проявляет интерес к результату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собственного труда и труда других людей.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бережно относится к предметному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миру как результату труда взрослых.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охотно включается в совместный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со взрос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лым или сверстниками, стремится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выполнению трудовых обязанностей.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нок выражает потребность больше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узнать об 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ружающем, о жизни людей, задает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осы о себе, о своих близких, об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 мире.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проявляет любовь к родителям,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интересуется событиями в семье.</w:t>
            </w:r>
          </w:p>
        </w:tc>
      </w:tr>
      <w:tr w:rsidR="00204498" w:rsidTr="00BC5E6A">
        <w:tc>
          <w:tcPr>
            <w:tcW w:w="2404" w:type="dxa"/>
          </w:tcPr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ребенка развита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крупная и мелкая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моторика; он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подвижен, вынослив,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основными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движениями, может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свои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 и</w:t>
            </w:r>
          </w:p>
          <w:p w:rsidR="009C0EB9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управлять ими;</w:t>
            </w:r>
          </w:p>
          <w:p w:rsidR="00204498" w:rsidRPr="000579F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волевым усилиям,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 следовать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 нормам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 в разных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 деятельности,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взаимоотношениях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взрослыми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сверстниками, может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правила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 и личной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гигиены;</w:t>
            </w:r>
          </w:p>
        </w:tc>
        <w:tc>
          <w:tcPr>
            <w:tcW w:w="2639" w:type="dxa"/>
          </w:tcPr>
          <w:p w:rsidR="00204498" w:rsidRPr="00204498" w:rsidRDefault="009C0EB9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Здоровьесберегаю</w:t>
            </w:r>
            <w:r w:rsidR="00204498"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щая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осмысленно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предметами личной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гигиены; проявляет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активность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выбранных видах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осознает пользу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соблюдает правила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 в быту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 деятельности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разных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ситуациях;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излучает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жизнерадостность,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уверенность,</w:t>
            </w:r>
          </w:p>
          <w:p w:rsidR="00204498" w:rsidRPr="000579F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 покой.</w:t>
            </w:r>
          </w:p>
        </w:tc>
        <w:tc>
          <w:tcPr>
            <w:tcW w:w="4302" w:type="dxa"/>
          </w:tcPr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интерес к подвижным 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ым народным играм, традиционным для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Башкортостана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инициативность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общении с дру</w:t>
            </w:r>
            <w:r w:rsid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гими детьми и взрослым во время у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частия в народных подвижных играх.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проявляет интерес к правилам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ровьесберегающего и безопасного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тремится соблюдать элементарные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здорового и безопасного образа жизни.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име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ет элементарные представления 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том, что такое здоровый человек, что помогает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нам быть здоровыми.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 интересом изучает себя, наблюдаетза своим здоровьем.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роявляют стремление узнавать от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лого некоторые сведения о своем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организме, о функционировании отдельных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органов.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прислушивается к взрослому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ии причин возникновения опасных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ситуаций, 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дтверждает согласие, понимание,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стремление выполнять правила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поведения.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отражает в подвижных играх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 образы, проявляет интерес 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обыгрыванию действий сказ</w:t>
            </w:r>
            <w:r w:rsid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очных персонажей,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героев детских стихов, песен.</w:t>
            </w:r>
          </w:p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оявляет элементарное творчество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двигательной деятельности (видоизменяет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 и</w:t>
            </w:r>
            <w:r w:rsid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спортивные упражнения, создает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бинации из знакомых упражнений, </w:t>
            </w: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</w:t>
            </w:r>
            <w:r w:rsid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передает образы персонажей в </w:t>
            </w: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народных подвижных играх).</w:t>
            </w:r>
          </w:p>
        </w:tc>
      </w:tr>
      <w:tr w:rsidR="00204498" w:rsidTr="00BC5E6A">
        <w:tc>
          <w:tcPr>
            <w:tcW w:w="2404" w:type="dxa"/>
          </w:tcPr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любознательность,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 вопросы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сверстникам,интересуется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следственными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связями, пытается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придумывать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объяснения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явлениям природы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поступкам людей;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 наблюдать,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экспериментировать.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знаниями о себе, 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природном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социальном мире, в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котором он живет;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 с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детской литературы,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элементарными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представлениями из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 живой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естествознания,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математики, истории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т.п.; ребенок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к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принятию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решений, опираясь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свои знания и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умения в различных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 деятельности</w:t>
            </w:r>
          </w:p>
        </w:tc>
        <w:tc>
          <w:tcPr>
            <w:tcW w:w="2639" w:type="dxa"/>
          </w:tcPr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Информационная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ребѐнок активно</w:t>
            </w:r>
          </w:p>
          <w:p w:rsidR="00204498" w:rsidRPr="00204498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и</w:t>
            </w:r>
          </w:p>
          <w:p w:rsidR="00204498" w:rsidRPr="00BC5E6A" w:rsidRDefault="00204498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называет</w:t>
            </w:r>
          </w:p>
          <w:p w:rsidR="00BC5E6A" w:rsidRPr="00BC5E6A" w:rsidRDefault="00204498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знаний,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адекватные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возрасту,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потребностям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(взрослый,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сверстник, книги,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собственный опыт,</w:t>
            </w:r>
          </w:p>
          <w:p w:rsidR="00204498" w:rsidRPr="0020449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СМИ, Интернет).</w:t>
            </w:r>
          </w:p>
        </w:tc>
        <w:tc>
          <w:tcPr>
            <w:tcW w:w="4302" w:type="dxa"/>
          </w:tcPr>
          <w:p w:rsidR="00204498" w:rsidRPr="00204498" w:rsidRDefault="009C0EB9" w:rsidP="002044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собен устанавливать взаимосвязь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 явлениями живой и неживой природы.</w:t>
            </w:r>
          </w:p>
          <w:p w:rsidR="00BC5E6A" w:rsidRPr="00BC5E6A" w:rsidRDefault="009C0EB9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проявляет самостоятельность в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слежении за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изменениями в погоде (календарь </w:t>
            </w:r>
            <w:r w:rsidR="00204498" w:rsidRPr="00204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природы), жизни растений и животных от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 времени года к другому.</w:t>
            </w:r>
          </w:p>
          <w:p w:rsidR="00204498" w:rsidRPr="00204498" w:rsidRDefault="009C0EB9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9C0E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способен различать объекты и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явления окружающей природы по их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признакам.</w:t>
            </w:r>
          </w:p>
        </w:tc>
      </w:tr>
      <w:tr w:rsidR="00BC5E6A" w:rsidTr="00BC5E6A">
        <w:tc>
          <w:tcPr>
            <w:tcW w:w="9345" w:type="dxa"/>
            <w:gridSpan w:val="3"/>
          </w:tcPr>
          <w:p w:rsidR="00BC5E6A" w:rsidRPr="00204498" w:rsidRDefault="00BC5E6A" w:rsidP="00BC5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lastRenderedPageBreak/>
              <w:t>Возрастная категория детей 6-го года жизни</w:t>
            </w:r>
          </w:p>
        </w:tc>
      </w:tr>
      <w:tr w:rsidR="00BC5E6A" w:rsidTr="00BC5E6A">
        <w:tc>
          <w:tcPr>
            <w:tcW w:w="2404" w:type="dxa"/>
          </w:tcPr>
          <w:p w:rsidR="00BC5E6A" w:rsidRPr="00BC5E6A" w:rsidRDefault="009C0EB9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овладевает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 культурными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способами деятельности,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инициативу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самостоятельность вразных видах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- игре,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общении, познавательно-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BC5E6A" w:rsidRPr="00936DEC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конструировании и др.;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выбирать себе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занятий, участников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совместной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Деятельностная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ребѐнок ставит цель,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отбирает необходимые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еѐ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осуществления,определяет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 выбор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принимает решение;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договаривается 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 действиях,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 в группе;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результат, оценивает и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корректирует действия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(свои, других).</w:t>
            </w:r>
          </w:p>
        </w:tc>
        <w:tc>
          <w:tcPr>
            <w:tcW w:w="4302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 поэтического и</w:t>
            </w:r>
          </w:p>
          <w:p w:rsidR="00BC5E6A" w:rsidRPr="00936DEC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музыкального фольклора,</w:t>
            </w:r>
          </w:p>
          <w:p w:rsidR="00BC5E6A" w:rsidRPr="00936DEC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декоративно-прикладного искусства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Башкортостана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художественных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башкир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ских авторов для детей.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способен ритмично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 двигаться в русских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народных танцах, хороводах, проявляя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творчество, самостоятельность, может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передать музыкально-игровой образ,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организовывать русские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музыкальные игры.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импровизировать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выбирать средства для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самовыражения, включаться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 формы (в хороводах, играх,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календарно-обрядовых, народных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праздниках) коллективного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музыкального творчества, связанного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 жизнью уральского региона.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чувство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восхищения результатами культурного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 представителей своей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культур (музыка, танцы, песни,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литературные произведения,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национальный костюм, предметы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декоративно-прикладного искусства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чувство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гордости от осознания принадлежности к носителям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традиций и культуры своего края.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художественно-эстетической стороне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жизни человека в Башкортостане в прошлом и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настоящем.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воссоздает в собственной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изобразительно-творческой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сюжетов произведений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уральских писателей, народных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сказок, сказов.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самостоятельно применяет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изобразительные умения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изобразительные средства для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передачи колорита изделий уральских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 на основе материалов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 художественно-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изобразительной деятельности,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традиционных для Башкортостана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C5E6A" w:rsidTr="00BC5E6A">
        <w:tc>
          <w:tcPr>
            <w:tcW w:w="2404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обладает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миру,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 видам труда,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другим людям и самому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себе, обладает чувством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достоинства; активно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взаимодействует со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взрослыми, участвует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 играх.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договариваться,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учитывать интересы и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 других,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сопереживать неудачам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радоваться успехам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других, адекватно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свои чувства, в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 чувство веры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себя, старается разрешать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конфликты;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обладает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развитым воображением,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которое реализуется в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видах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деятельности, и прежде всего в игре; ребенок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разными формами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видами игры, различает условную и реальную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ситуации, умеет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подчиняться разным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 и социальным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нормам;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Социальная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принимает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социальные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роли и действует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с ними;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устанавливает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с разными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</w:rPr>
              <w:t>людьми (сверстниками,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старшими, младшими).</w:t>
            </w:r>
          </w:p>
        </w:tc>
        <w:tc>
          <w:tcPr>
            <w:tcW w:w="4302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городу, краю в котором живет, знает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некоторые сведения о их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достопримечательностях, событиях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 (сельской) жизни.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познавательный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своей семье, социальным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явлениям, к событиям настоящего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прошлого, к жизни людей в родном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рае и многообразию народов  Башкортостана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 вопросы о прошлом и на-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стоящем в жизни людей, об истории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села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края, о творчестве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народных ремесленников, создании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предметов, техники, средств связи,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рассуждает и высказывает свое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мнение.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 своего народа, русской на-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культуре, знакомству с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культурами различных этносов, на-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селяющих наш край.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начала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 активности: охотно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участвует в социально значимых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событиях, переживает эмоции,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 с событиями военных лет и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подвигами сельчан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выразить позитивное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 к пожилым жителям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города, достижениям сельчан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стремится налаживать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бесконфликтные отношения с детьми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этносов, с желанием участвует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разных видах деятельности с ними.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положительно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высказывается о представителях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этносов, толерантно относится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детям других национальностей.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активен в стремлении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познанию разных видов трудовой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взрослых и отражению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своих представлений в изо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бразительной и игровой деятельности,сю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жетно-ролевых играх; использует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дставления о трудовых процессах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взрослых для организации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собственной трудовой деятельности.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удовольствием участвует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азных видах деятельности на ма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териале народной культуры, в том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 проектах, детском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книгоиздательстве и оформлении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выставок по этнической проблематике.</w:t>
            </w:r>
          </w:p>
        </w:tc>
      </w:tr>
      <w:tr w:rsidR="00BC5E6A" w:rsidTr="00BC5E6A">
        <w:tc>
          <w:tcPr>
            <w:tcW w:w="2404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достаточно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хорошо владеет устн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речью, может выражать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свои мысли и желания,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 использовать речь</w:t>
            </w:r>
          </w:p>
          <w:p w:rsidR="00BC5E6A" w:rsidRPr="00936DEC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выражения своих мыслей, чувств и желаний, построения </w:t>
            </w:r>
            <w:r w:rsidR="00BC5E6A"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 высказывания в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ситуации общения, может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 звуки в словах, у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ребенка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</w:rPr>
              <w:t>складываются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</w:rPr>
              <w:t>предпосылки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Коммуникативная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выражает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 свои мысли,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планы, чувства,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желания, результаты;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 вопросы;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</w:rPr>
              <w:t>аргументирует свою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 зрения.</w:t>
            </w:r>
          </w:p>
        </w:tc>
        <w:tc>
          <w:tcPr>
            <w:tcW w:w="4302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понимает значение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эмоциональной окраски слова, его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 в процессе общения, а также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то, как влияют отрицательные эмоции,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 высказывания на состояние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самого человека и других людей.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владеет основными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нормами регулирующих устную речь.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употребляет образные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сравнения, эпитеты, точные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глаголы; наиболее подходящие по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смыслу слов при обозначении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предметов, действий, качеств.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понимает образные</w:t>
            </w:r>
          </w:p>
          <w:p w:rsidR="00BC5E6A" w:rsidRPr="00936DEC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 в загадках, пословицах,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поговорках народов Башкортостана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BC5E6A" w:rsidTr="00BC5E6A">
        <w:tc>
          <w:tcPr>
            <w:tcW w:w="2404" w:type="dxa"/>
          </w:tcPr>
          <w:p w:rsidR="00BC5E6A" w:rsidRPr="00936DEC" w:rsidRDefault="00936DEC" w:rsidP="00936DEC">
            <w:pPr>
              <w:rPr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ребенка развита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крупная и мелкая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моторика; он подвижен,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вынослив, владеет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 движениями,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 контролировать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 движения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управлять ими;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к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волевым усилиям, может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следовать социальным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 поведения и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правилам в разных видах деятельности, во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взаимоотношениях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взрослыми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сверстниками, может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правила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поведения иличной гигиены;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Здоровьесберегающая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компетентность: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ребѐнок осмысленно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 предметами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личной гигиены;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активность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выбранных видах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 осознает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 движений;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соблюдает правила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поведения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быту в разных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 деятельности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ситуациях;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излучает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жизнерадостность,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уверенность,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 покой.</w:t>
            </w:r>
          </w:p>
        </w:tc>
        <w:tc>
          <w:tcPr>
            <w:tcW w:w="4302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элементы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творчества в двигательной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деятельности: самостоятельно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составляет простые варианты из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освоенных физических упражнений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игр, через движения передает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своеобразие конкретного образа,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к неповторимости,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индивидуальности в своих движениях.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придумывать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композицию образно-пластического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этюда по заданному сюжету, внося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нее (импровизационно) собственные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 и оригинальные «штрихи»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воплощения образа.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использует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 деятельности,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совместно с детьми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 по содержанию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народов Башкортостана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способствующие развитию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психофизических качеств,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координации движений.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 удовольствием делится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своими знаниями об основных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способах обеспечения и укрепления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доступными средствами физического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здоровья в природных, климатических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условиях конкретного места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проживания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владеет основами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поведения: знает, как по-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звать на помощь, обратиться за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 к взрослому; знает свой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адрес, имена родителей, их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контактную информацию; избегает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контактов с незнакомыми людьми на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улице; различает некоторые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съедобные и ядовитые грибы, ягоды,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травы, проявляет осторожность при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встрече с незнакомыми животными;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соблюдет правила дорожного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движения; поведения в транспорте.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подвижным и спортивным, народным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играм традиционным для Башкортостана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понимает значение</w:t>
            </w:r>
          </w:p>
          <w:p w:rsidR="00BC5E6A" w:rsidRPr="00936DEC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укрепления здоровья и безопасного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поведения.</w:t>
            </w:r>
          </w:p>
        </w:tc>
      </w:tr>
      <w:tr w:rsidR="00BC5E6A" w:rsidTr="00BC5E6A">
        <w:tc>
          <w:tcPr>
            <w:tcW w:w="2404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проявляет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любознательность, задает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взрослым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сверстникам, интересуется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причинно-следственными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связями, пытается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придумывать объяснения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явлениям природы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поступкам людей; склонен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наблюдать,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экспериментировать.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 начальными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знаниями о себе, 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природном и социальноммире, в котором он живет;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 с произведениями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детской литературы,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 элементарными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представлениями из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 живой природы,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естествознания,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математики, ис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тории и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т.п.; ребенок способен к</w:t>
            </w:r>
          </w:p>
          <w:p w:rsidR="00BC5E6A" w:rsidRPr="00936DEC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принятию собственных</w:t>
            </w:r>
          </w:p>
          <w:p w:rsidR="00BC5E6A" w:rsidRPr="00936DEC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решений, опираясь на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 знания и умения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 видах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Информационная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компетентность: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ребѐнок активно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и называет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знаний,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адекватные возрасту,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потребностям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(взрослый, сверстник,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книги, собственный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опыт, СМИ, Интернет)</w:t>
            </w:r>
          </w:p>
        </w:tc>
        <w:tc>
          <w:tcPr>
            <w:tcW w:w="4302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технико-технологической,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 среде, основных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источниках, способах поиска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передачи информации;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интересуется изучением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природного мира, высказывает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догадки, размышляет о причинах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природных явлений, организует и осу-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ществляет познавательно-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исследовательскую деятельность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 с собственными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замыслами.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ярко переживает эсте-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тические чувства при восприятии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объектов родной природы,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высказывает эстетические суждения,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эмоционально «заражает»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сверстников.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увлечен познанием приро-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 родного края, открытием ее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законов, интересуется познавательной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литературой, ищет ответы на вопросы,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увлекается коллекционированием,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изобретениями, вовлекает сверстников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интересную познавательную</w:t>
            </w:r>
          </w:p>
          <w:p w:rsidR="00BC5E6A" w:rsidRPr="00936DEC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деятельность.</w:t>
            </w:r>
          </w:p>
          <w:p w:rsidR="00BC5E6A" w:rsidRPr="00936DEC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позицию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защитника природы родного края.</w:t>
            </w:r>
          </w:p>
        </w:tc>
      </w:tr>
      <w:tr w:rsidR="00BC5E6A" w:rsidTr="00BC5E6A">
        <w:tc>
          <w:tcPr>
            <w:tcW w:w="9345" w:type="dxa"/>
            <w:gridSpan w:val="3"/>
          </w:tcPr>
          <w:p w:rsidR="00BC5E6A" w:rsidRPr="00BC5E6A" w:rsidRDefault="00BC5E6A" w:rsidP="00BC5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lastRenderedPageBreak/>
              <w:t>Возрастная категория детей 7-го года жизни</w:t>
            </w:r>
          </w:p>
        </w:tc>
      </w:tr>
      <w:tr w:rsidR="00BC5E6A" w:rsidTr="00BC5E6A">
        <w:tc>
          <w:tcPr>
            <w:tcW w:w="2404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овладевает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способами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инициативу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самостоятельность в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видах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- игре,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конструировании и др.;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способен выбирать себе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 занятий,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 по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Деятельностная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ребѐнок ставит цель,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отбирает необходимые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еѐ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осуществления,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делает выбор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принимает решение;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договаривается 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 действиях,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работает в группе;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прогнозирует результат,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оценивает и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корректирует действия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(свои, других).</w:t>
            </w:r>
          </w:p>
        </w:tc>
        <w:tc>
          <w:tcPr>
            <w:tcW w:w="4302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 поэтического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музыкального фольклора, декоративно-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прикладного искусства Башкортостана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художественных произведений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башкирски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авторов для детей.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ритмично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 двигаться в русских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народных танцах, хороводах, проявляя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творчество, самостоятельность, может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передать музыкально-игровой образ,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организовывать русские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народные музыкальные игры.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импровизировать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выбирать средства для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самовыражения, включаться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различные формы (в хороводах, играх,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календарно-обрядовых, народных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праздниках) коллективного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музыкального творчества, связанного с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жизнью уральского региона.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чувство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восхищения результатами культурного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 представителей своей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культур (музыка, танцы, песни,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литературные произведения,национальный костюм, предметы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декоративно-прикладного искусства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чувство гордости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осознания принадлежности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носителям традиций и культуры своего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художественно-эстетической стороне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жизни человека на Урале в прошлом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настоящем.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воссоздает в собственной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изобразительно-творческой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сюжетов произведений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уральских писателей, народных сказок,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сказов.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самостоятельно применяет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изобразительные умения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зительные средства для передачи колорита изделий башкирских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мастеров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основе материалов и техник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художественно-изобразительной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 традиционных для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Башкортостана.</w:t>
            </w:r>
          </w:p>
        </w:tc>
      </w:tr>
      <w:tr w:rsidR="00BC5E6A" w:rsidTr="00BC5E6A">
        <w:tc>
          <w:tcPr>
            <w:tcW w:w="2404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обладает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установкой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к миру,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 видам труда,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 людям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самому себе, обладает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чувством собственного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достоинства; активно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взаимодействует со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взрослыми, участвует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совместных играх.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договариваться,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учитывать интересы и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чувства других,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сопереживать неудачам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радоваться успехам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других, адекватно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проявляет свои чувства,в том числе 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чувство веры в себя, старается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конфликты;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обладает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воображением, которое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реализуется в разных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видах деятельности, и 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прежде всего в игре; ребенок владеет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 формами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видами игры, различает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условную и реальную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ситуации, умеетподчиняться разнымправилам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 нормам;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Социальная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принимает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социальные роли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действует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с ними;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устанавливает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поддерживает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с разными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людьми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</w:rPr>
              <w:t>(сверстниками,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старшими, младшими).</w:t>
            </w:r>
          </w:p>
        </w:tc>
        <w:tc>
          <w:tcPr>
            <w:tcW w:w="4302" w:type="dxa"/>
          </w:tcPr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бенок проявляет интерес к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селу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краю в котором живет, знает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некоторые сведения о их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достопримечательностях, событиях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сельской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жизни.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познавательный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своей семье, социальным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явлениям, к событиям настоящего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го, к жизни людей в родном крае и многообразию народов Башкортостана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Задает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 о прошлом и настоящем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зни людей, об истории села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края, о творчестве народных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ремесленников, создании предметов,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техники, средств связи, рассуждает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высказывает свое мнение.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культуре своего народа, русской на-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культуре, знакомству с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культурами различных этносов, на-</w:t>
            </w:r>
          </w:p>
          <w:p w:rsid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селяющих наш край.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начала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социальной активности: охотно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участвует в социально значимых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событиях, переживает эмоции,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связанные с событиями военных лет и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подвигами сельчан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выразить позитивное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шение к пожилым жителям села достижениям сельчан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стремится налаживать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бесконфликтные отношения с детьми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других </w:t>
            </w:r>
            <w:r w:rsidR="00936D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этносов, с желанием участвует в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видах деятельности с ними.</w:t>
            </w:r>
          </w:p>
          <w:p w:rsidR="00BC5E6A" w:rsidRPr="00BC5E6A" w:rsidRDefault="00936DEC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положительно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высказывается о п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редставителях разных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этносо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в, толерантно относится к детям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национальностей.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активен в стремлении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познанию разных видов трудовой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взрослых и отражению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своих 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представлений в изобразительной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игровой деятельности, сюжетно-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ролевых играх; использует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 о трудовых процессах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взрослых для организации собственной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трудовой деятельности.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удовольствием участвует в разных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 деятельности на материале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народной культуры, в том числе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проектах, детском книгоиздательстве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оформлении выставок по этнической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проблематике.</w:t>
            </w:r>
          </w:p>
        </w:tc>
      </w:tr>
      <w:tr w:rsidR="00BC5E6A" w:rsidTr="00BC5E6A">
        <w:tc>
          <w:tcPr>
            <w:tcW w:w="2404" w:type="dxa"/>
          </w:tcPr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достаточно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хорошо владеет устной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речью, может выражать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свои мысли и желания,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 использовать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речь для выражения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своих мыслей, чувств и желаний, построения речевого высказывания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ситуации общения,</w:t>
            </w:r>
          </w:p>
          <w:p w:rsidR="00BC5E6A" w:rsidRPr="007855C0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 выделять звуки в словах, у ребенка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складываются</w:t>
            </w:r>
            <w:r w:rsidR="00BC5E6A"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предпосылки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грамотности;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Коммуникативная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выражает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словами свои мысли,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планы, чувства, желания,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 вопросы;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</w:rPr>
              <w:t>аргументирует свою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точку зрения.</w:t>
            </w:r>
          </w:p>
        </w:tc>
        <w:tc>
          <w:tcPr>
            <w:tcW w:w="4302" w:type="dxa"/>
          </w:tcPr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понимает значение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эмоциональной окраски слова, его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 в процессе общения, а также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то, как влияют отрицательные эмоции,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речевые высказывания на состояние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самого человека и других людей.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владеет основными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нормами регулирующих устную речь.</w:t>
            </w:r>
          </w:p>
          <w:p w:rsidR="00BC5E6A" w:rsidRPr="007855C0" w:rsidRDefault="007855C0" w:rsidP="007855C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BC5E6A"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Ребенок употребляет образные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слова, сравнения, эпитеты, точные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глаголы; наиболее подходящие по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смыслу слов при обозначении</w:t>
            </w:r>
          </w:p>
          <w:p w:rsid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предметов, действий, качеств.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понимает образные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выражения в загадках, пословицах,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поговорках народов Башкортостана.</w:t>
            </w:r>
          </w:p>
        </w:tc>
      </w:tr>
      <w:tr w:rsidR="00BC5E6A" w:rsidTr="00BC5E6A">
        <w:tc>
          <w:tcPr>
            <w:tcW w:w="2404" w:type="dxa"/>
          </w:tcPr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ребенка развита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крупная и мелкая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моторика; он подвижен,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вынослив, владеет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движениями, может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свои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движения и управлять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ими;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к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волевым усилиям,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 следовать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социальным нормам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поведения и правилам в разных видах </w:t>
            </w:r>
            <w:r w:rsidR="00BC5E6A"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взаимоотношениях со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взрослыми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сверстниками, может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правила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поведения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личной гигиены;</w:t>
            </w:r>
          </w:p>
        </w:tc>
        <w:tc>
          <w:tcPr>
            <w:tcW w:w="2639" w:type="dxa"/>
          </w:tcPr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Здоровьесберегающая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компетентность: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нок осмысленно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пользуется предметами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личной гигиены;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активность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выбранных видах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двигательной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деятельности; осознает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пользу движений;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соблюдает правила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безопасного поведения в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быту в разных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видах деятельности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 ситуациях;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излучает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жизнерадостность,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уверенность,</w:t>
            </w:r>
          </w:p>
          <w:p w:rsidR="00BC5E6A" w:rsidRPr="000579F8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обнаруживает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 покой.</w:t>
            </w:r>
          </w:p>
        </w:tc>
        <w:tc>
          <w:tcPr>
            <w:tcW w:w="4302" w:type="dxa"/>
          </w:tcPr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элементы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творчества в двигательной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деятельности: самостоятельно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составляет простые варианты из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освоенных физических упражнений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игр, через движения передает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своеобразие конкретного образа,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стремится к неповторимости,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индивидуальности в своих движениях.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способен придумывать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композицию образно-пластического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этюда по заданному сюжету, внося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нее (импровизационно) собственные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 и оригинальные «штрихи»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воплощения образа.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использует в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самостоятельной деятельности,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совместно с детьми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разнообразные по содержанию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народов Урала,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способствующие развитию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психофизических качеств, координации 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движений.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с удовольствием делится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своим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знаниями об основных способах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печения и укрепления доступными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средствами физического здоров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ья в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иродных, климатических условиях конкретного места проживания, Башкортостана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C5E6A" w:rsidRPr="00BC5E6A" w:rsidRDefault="007855C0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C5E6A"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владеет основами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 поведения: знает, как по-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звать на помощь, обратиться за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взрослому; знает свой адрес, </w:t>
            </w: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родителей, их контактную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информацию; избегает контактов с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незнакомыми людьми на улице;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различает некоторые съедобные и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ядовитые грибы, ягоды, травы,</w:t>
            </w:r>
          </w:p>
          <w:p w:rsidR="00BC5E6A" w:rsidRPr="00BC5E6A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 осторожность при встрече с</w:t>
            </w:r>
          </w:p>
          <w:p w:rsidR="00BC5E6A" w:rsidRPr="006B253B" w:rsidRDefault="00BC5E6A" w:rsidP="00BC5E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незнакомыми животными; соблюдет</w:t>
            </w:r>
          </w:p>
          <w:p w:rsidR="006B253B" w:rsidRPr="006B253B" w:rsidRDefault="00BC5E6A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5E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дорожного движения;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 в транспорте.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подвижным и спортивным, народным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играм традиционным для Башкортостана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понимает значение</w:t>
            </w:r>
          </w:p>
          <w:p w:rsidR="006B253B" w:rsidRPr="007855C0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укрепления здоровья и безопасного</w:t>
            </w:r>
          </w:p>
          <w:p w:rsidR="00BC5E6A" w:rsidRPr="00BC5E6A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поведения.</w:t>
            </w:r>
          </w:p>
        </w:tc>
      </w:tr>
      <w:tr w:rsidR="00BC5E6A" w:rsidTr="00BC5E6A">
        <w:tc>
          <w:tcPr>
            <w:tcW w:w="2404" w:type="dxa"/>
          </w:tcPr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любознательность,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 вопросы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взрослым и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сверстникам,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интересуется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причинно-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следственными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связями, пытается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придумывать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объяснения явлениям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природы и 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поступкам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людей; склонен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наблюдать,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экспериментировать.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 начальными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знаниями о себе, о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природном и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социальном мире, в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котором он живет;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 с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произведениями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детской литературы,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обладает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элементарными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представлениями из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 живой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природы,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естествознания,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математики, истории и 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т.п.; ребенок способен к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принятию собственных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решений, опираясь на 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 знания и умения в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 видах</w:t>
            </w:r>
          </w:p>
          <w:p w:rsidR="00BC5E6A" w:rsidRPr="00BC5E6A" w:rsidRDefault="006B253B" w:rsidP="006B2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639" w:type="dxa"/>
          </w:tcPr>
          <w:p w:rsidR="006B253B" w:rsidRPr="006B253B" w:rsidRDefault="006B253B" w:rsidP="006B25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Информационная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компетентность: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нок активно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использует и называет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источники знаний,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адекватные возрасту,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индивидуальным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познавательным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потребностям (взрослый,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сверстник, книги,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собственный опыт,</w:t>
            </w:r>
          </w:p>
          <w:p w:rsidR="00BC5E6A" w:rsidRPr="00BC5E6A" w:rsidRDefault="006B253B" w:rsidP="006B2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СМИ, Интернет)</w:t>
            </w:r>
          </w:p>
        </w:tc>
        <w:tc>
          <w:tcPr>
            <w:tcW w:w="4302" w:type="dxa"/>
          </w:tcPr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интерес к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технико-технологической,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 среде, основных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источниках, способах поиска и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передачи информации;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интересуется изучением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ного мира, высказывает догадки, размышляет о причинах природных </w:t>
            </w: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ений, организует и осуществляет </w:t>
            </w: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познавательно-исследовательс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кую деятельность в соответствии с </w:t>
            </w: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собственными замыслами.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ярко переживает эсте-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тические чувства при восприятии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объектов родной природы, высказывает 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тические суждения, эмоционально 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«заражает» сверстников.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увлечен познанием природы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родного края, открытием ее законов,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интересуется познавательной ли-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тературой, ищет ответы на вопросы,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увлекается коллекционированием,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изобрет</w:t>
            </w:r>
            <w:r w:rsidR="007855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ениями, вовлекает сверстников в </w:t>
            </w: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интересную познавательную</w:t>
            </w:r>
          </w:p>
          <w:p w:rsidR="006B253B" w:rsidRPr="006B253B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деятельность.</w:t>
            </w:r>
          </w:p>
          <w:p w:rsidR="006B253B" w:rsidRPr="006B253B" w:rsidRDefault="007855C0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6B253B"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Ребенок проявляет позицию</w:t>
            </w:r>
          </w:p>
          <w:p w:rsidR="00BC5E6A" w:rsidRPr="007855C0" w:rsidRDefault="006B253B" w:rsidP="006B25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25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защитника природы родного края.</w:t>
            </w:r>
          </w:p>
        </w:tc>
      </w:tr>
    </w:tbl>
    <w:p w:rsidR="00DB7B81" w:rsidRDefault="00DB7B81" w:rsidP="00DB7B81">
      <w:pPr>
        <w:rPr>
          <w:rFonts w:ascii="Times New Roman" w:hAnsi="Times New Roman" w:cs="Times New Roman"/>
          <w:sz w:val="24"/>
          <w:szCs w:val="24"/>
        </w:rPr>
      </w:pPr>
    </w:p>
    <w:p w:rsidR="006B253B" w:rsidRPr="006B253B" w:rsidRDefault="006B253B" w:rsidP="006B25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II. СОДЕРЖАТЕЛЬНЫЙ РАЗДЕЛ</w:t>
      </w:r>
    </w:p>
    <w:p w:rsidR="006B253B" w:rsidRPr="006B253B" w:rsidRDefault="006B253B" w:rsidP="006B25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2.1. Обязательная часть</w:t>
      </w:r>
    </w:p>
    <w:p w:rsidR="006B253B" w:rsidRPr="006B253B" w:rsidRDefault="006B253B" w:rsidP="006B25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2.1.1. Содержание воспитательной работы по направлениям воспитания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Содержание Программы воспитания реа</w:t>
      </w:r>
      <w:r w:rsidR="007855C0">
        <w:rPr>
          <w:rFonts w:ascii="Times New Roman" w:hAnsi="Times New Roman" w:cs="Times New Roman"/>
          <w:sz w:val="24"/>
          <w:szCs w:val="24"/>
        </w:rPr>
        <w:t xml:space="preserve">лизуется в ходе освоения детьми </w:t>
      </w:r>
      <w:r w:rsidRPr="006B253B">
        <w:rPr>
          <w:rFonts w:ascii="Times New Roman" w:hAnsi="Times New Roman" w:cs="Times New Roman"/>
          <w:sz w:val="24"/>
          <w:szCs w:val="24"/>
        </w:rPr>
        <w:t>дошкольного возраста всех образовательных областей, о</w:t>
      </w:r>
      <w:r w:rsidR="007855C0">
        <w:rPr>
          <w:rFonts w:ascii="Times New Roman" w:hAnsi="Times New Roman" w:cs="Times New Roman"/>
          <w:sz w:val="24"/>
          <w:szCs w:val="24"/>
        </w:rPr>
        <w:t xml:space="preserve">бозначенных во ФГОС ДО, одной </w:t>
      </w:r>
      <w:r w:rsidRPr="006B253B">
        <w:rPr>
          <w:rFonts w:ascii="Times New Roman" w:hAnsi="Times New Roman" w:cs="Times New Roman"/>
          <w:sz w:val="24"/>
          <w:szCs w:val="24"/>
        </w:rPr>
        <w:t>из задач которого является объединение во</w:t>
      </w:r>
      <w:r w:rsidR="007855C0">
        <w:rPr>
          <w:rFonts w:ascii="Times New Roman" w:hAnsi="Times New Roman" w:cs="Times New Roman"/>
          <w:sz w:val="24"/>
          <w:szCs w:val="24"/>
        </w:rPr>
        <w:t xml:space="preserve">спитания и обучения в целостный </w:t>
      </w:r>
      <w:r w:rsidRPr="006B253B">
        <w:rPr>
          <w:rFonts w:ascii="Times New Roman" w:hAnsi="Times New Roman" w:cs="Times New Roman"/>
          <w:sz w:val="24"/>
          <w:szCs w:val="24"/>
        </w:rPr>
        <w:t>образовательный процесс на основе духовно</w:t>
      </w:r>
      <w:r w:rsidR="007855C0">
        <w:rPr>
          <w:rFonts w:ascii="Times New Roman" w:hAnsi="Times New Roman" w:cs="Times New Roman"/>
          <w:sz w:val="24"/>
          <w:szCs w:val="24"/>
        </w:rPr>
        <w:t xml:space="preserve">-нравственных и социокультурных </w:t>
      </w:r>
      <w:r w:rsidRPr="006B253B">
        <w:rPr>
          <w:rFonts w:ascii="Times New Roman" w:hAnsi="Times New Roman" w:cs="Times New Roman"/>
          <w:sz w:val="24"/>
          <w:szCs w:val="24"/>
        </w:rPr>
        <w:t>ценностей, принятых в обществе правил и норм поведения в интересах человека, сем</w:t>
      </w:r>
      <w:r w:rsidR="007855C0">
        <w:rPr>
          <w:rFonts w:ascii="Times New Roman" w:hAnsi="Times New Roman" w:cs="Times New Roman"/>
          <w:sz w:val="24"/>
          <w:szCs w:val="24"/>
        </w:rPr>
        <w:t xml:space="preserve">ьи, </w:t>
      </w:r>
      <w:r w:rsidRPr="006B253B">
        <w:rPr>
          <w:rFonts w:ascii="Times New Roman" w:hAnsi="Times New Roman" w:cs="Times New Roman"/>
          <w:sz w:val="24"/>
          <w:szCs w:val="24"/>
        </w:rPr>
        <w:t>общества:</w:t>
      </w:r>
    </w:p>
    <w:p w:rsidR="006B253B" w:rsidRPr="007855C0" w:rsidRDefault="006B253B" w:rsidP="001F5262">
      <w:pPr>
        <w:pStyle w:val="a8"/>
        <w:numPr>
          <w:ilvl w:val="0"/>
          <w:numId w:val="30"/>
        </w:numPr>
        <w:rPr>
          <w:sz w:val="24"/>
          <w:szCs w:val="24"/>
        </w:rPr>
      </w:pPr>
      <w:r w:rsidRPr="007855C0">
        <w:rPr>
          <w:sz w:val="24"/>
          <w:szCs w:val="24"/>
        </w:rPr>
        <w:t xml:space="preserve"> социально-коммуникативное развитие;</w:t>
      </w:r>
    </w:p>
    <w:p w:rsidR="006B253B" w:rsidRPr="007855C0" w:rsidRDefault="006B253B" w:rsidP="001F5262">
      <w:pPr>
        <w:pStyle w:val="a8"/>
        <w:numPr>
          <w:ilvl w:val="0"/>
          <w:numId w:val="30"/>
        </w:numPr>
        <w:rPr>
          <w:sz w:val="24"/>
          <w:szCs w:val="24"/>
        </w:rPr>
      </w:pPr>
      <w:r w:rsidRPr="007855C0">
        <w:rPr>
          <w:sz w:val="24"/>
          <w:szCs w:val="24"/>
        </w:rPr>
        <w:t xml:space="preserve"> познавательное развитие;</w:t>
      </w:r>
    </w:p>
    <w:p w:rsidR="006B253B" w:rsidRPr="007855C0" w:rsidRDefault="006B253B" w:rsidP="001F5262">
      <w:pPr>
        <w:pStyle w:val="a8"/>
        <w:numPr>
          <w:ilvl w:val="0"/>
          <w:numId w:val="30"/>
        </w:numPr>
        <w:rPr>
          <w:sz w:val="24"/>
          <w:szCs w:val="24"/>
        </w:rPr>
      </w:pPr>
      <w:r w:rsidRPr="007855C0">
        <w:rPr>
          <w:sz w:val="24"/>
          <w:szCs w:val="24"/>
        </w:rPr>
        <w:lastRenderedPageBreak/>
        <w:t xml:space="preserve"> речевое развитие;</w:t>
      </w:r>
    </w:p>
    <w:p w:rsidR="006B253B" w:rsidRPr="007855C0" w:rsidRDefault="006B253B" w:rsidP="001F5262">
      <w:pPr>
        <w:pStyle w:val="a8"/>
        <w:numPr>
          <w:ilvl w:val="0"/>
          <w:numId w:val="30"/>
        </w:numPr>
        <w:rPr>
          <w:sz w:val="24"/>
          <w:szCs w:val="24"/>
        </w:rPr>
      </w:pPr>
      <w:r w:rsidRPr="007855C0">
        <w:rPr>
          <w:sz w:val="24"/>
          <w:szCs w:val="24"/>
        </w:rPr>
        <w:t xml:space="preserve"> художественно-эстетическое развитие;</w:t>
      </w:r>
    </w:p>
    <w:p w:rsidR="006B253B" w:rsidRPr="007855C0" w:rsidRDefault="006B253B" w:rsidP="001F5262">
      <w:pPr>
        <w:pStyle w:val="a8"/>
        <w:numPr>
          <w:ilvl w:val="0"/>
          <w:numId w:val="30"/>
        </w:numPr>
        <w:rPr>
          <w:sz w:val="24"/>
          <w:szCs w:val="24"/>
        </w:rPr>
      </w:pPr>
      <w:r w:rsidRPr="007855C0">
        <w:rPr>
          <w:sz w:val="24"/>
          <w:szCs w:val="24"/>
        </w:rPr>
        <w:t xml:space="preserve"> физическое развитие.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 пояснительной записке ценности воспит</w:t>
      </w:r>
      <w:r w:rsidR="007855C0">
        <w:rPr>
          <w:rFonts w:ascii="Times New Roman" w:hAnsi="Times New Roman" w:cs="Times New Roman"/>
          <w:sz w:val="24"/>
          <w:szCs w:val="24"/>
        </w:rPr>
        <w:t xml:space="preserve">ания соотнесены с направлениями </w:t>
      </w:r>
      <w:r w:rsidRPr="006B253B">
        <w:rPr>
          <w:rFonts w:ascii="Times New Roman" w:hAnsi="Times New Roman" w:cs="Times New Roman"/>
          <w:sz w:val="24"/>
          <w:szCs w:val="24"/>
        </w:rPr>
        <w:t>воспитательной работы. Предложенные направления н</w:t>
      </w:r>
      <w:r w:rsidR="007855C0">
        <w:rPr>
          <w:rFonts w:ascii="Times New Roman" w:hAnsi="Times New Roman" w:cs="Times New Roman"/>
          <w:sz w:val="24"/>
          <w:szCs w:val="24"/>
        </w:rPr>
        <w:t xml:space="preserve">е заменяют и не дополняют собой </w:t>
      </w:r>
      <w:r w:rsidRPr="006B253B">
        <w:rPr>
          <w:rFonts w:ascii="Times New Roman" w:hAnsi="Times New Roman" w:cs="Times New Roman"/>
          <w:sz w:val="24"/>
          <w:szCs w:val="24"/>
        </w:rPr>
        <w:t>деятельность по пяти образовательным областям</w:t>
      </w:r>
      <w:r w:rsidR="007855C0">
        <w:rPr>
          <w:rFonts w:ascii="Times New Roman" w:hAnsi="Times New Roman" w:cs="Times New Roman"/>
          <w:sz w:val="24"/>
          <w:szCs w:val="24"/>
        </w:rPr>
        <w:t xml:space="preserve">, а фокусируют процесс усвоения </w:t>
      </w:r>
      <w:r w:rsidRPr="006B253B">
        <w:rPr>
          <w:rFonts w:ascii="Times New Roman" w:hAnsi="Times New Roman" w:cs="Times New Roman"/>
          <w:sz w:val="24"/>
          <w:szCs w:val="24"/>
        </w:rPr>
        <w:t>ребенком базовых ценностей в целостном образов</w:t>
      </w:r>
      <w:r w:rsidR="007855C0">
        <w:rPr>
          <w:rFonts w:ascii="Times New Roman" w:hAnsi="Times New Roman" w:cs="Times New Roman"/>
          <w:sz w:val="24"/>
          <w:szCs w:val="24"/>
        </w:rPr>
        <w:t xml:space="preserve">ательном процессе. На их основе </w:t>
      </w:r>
      <w:r w:rsidRPr="006B253B">
        <w:rPr>
          <w:rFonts w:ascii="Times New Roman" w:hAnsi="Times New Roman" w:cs="Times New Roman"/>
          <w:sz w:val="24"/>
          <w:szCs w:val="24"/>
        </w:rPr>
        <w:t>определяются региональный и муниципальный компоненты.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 основе процесса воспитания детей в ДО</w:t>
      </w:r>
      <w:r w:rsidR="007855C0">
        <w:rPr>
          <w:rFonts w:ascii="Times New Roman" w:hAnsi="Times New Roman" w:cs="Times New Roman"/>
          <w:sz w:val="24"/>
          <w:szCs w:val="24"/>
        </w:rPr>
        <w:t xml:space="preserve">О должны лежать конституционные </w:t>
      </w:r>
      <w:r w:rsidRPr="006B253B">
        <w:rPr>
          <w:rFonts w:ascii="Times New Roman" w:hAnsi="Times New Roman" w:cs="Times New Roman"/>
          <w:sz w:val="24"/>
          <w:szCs w:val="24"/>
        </w:rPr>
        <w:t>и национальные</w:t>
      </w:r>
      <w:r w:rsidR="007855C0">
        <w:rPr>
          <w:rFonts w:ascii="Times New Roman" w:hAnsi="Times New Roman" w:cs="Times New Roman"/>
          <w:sz w:val="24"/>
          <w:szCs w:val="24"/>
        </w:rPr>
        <w:t xml:space="preserve"> ценности российского общества.                                                                               </w:t>
      </w:r>
      <w:r w:rsidRPr="006B253B">
        <w:rPr>
          <w:rFonts w:ascii="Times New Roman" w:hAnsi="Times New Roman" w:cs="Times New Roman"/>
          <w:sz w:val="24"/>
          <w:szCs w:val="24"/>
        </w:rPr>
        <w:t>Для того что</w:t>
      </w:r>
      <w:r w:rsidR="007855C0">
        <w:rPr>
          <w:rFonts w:ascii="Times New Roman" w:hAnsi="Times New Roman" w:cs="Times New Roman"/>
          <w:sz w:val="24"/>
          <w:szCs w:val="24"/>
        </w:rPr>
        <w:t xml:space="preserve">бы эти ценности осваивались ребёнком, они должны найти свое отражение </w:t>
      </w:r>
      <w:r w:rsidRPr="006B253B">
        <w:rPr>
          <w:rFonts w:ascii="Times New Roman" w:hAnsi="Times New Roman" w:cs="Times New Roman"/>
          <w:sz w:val="24"/>
          <w:szCs w:val="24"/>
        </w:rPr>
        <w:t>в основных направлениях воспитательной работы ДОО.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Родины </w:t>
      </w:r>
      <w:r w:rsidRPr="006B253B">
        <w:rPr>
          <w:rFonts w:ascii="Times New Roman" w:hAnsi="Times New Roman" w:cs="Times New Roman"/>
          <w:sz w:val="24"/>
          <w:szCs w:val="24"/>
        </w:rPr>
        <w:t xml:space="preserve">и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природы </w:t>
      </w:r>
      <w:r w:rsidRPr="006B253B">
        <w:rPr>
          <w:rFonts w:ascii="Times New Roman" w:hAnsi="Times New Roman" w:cs="Times New Roman"/>
          <w:sz w:val="24"/>
          <w:szCs w:val="24"/>
        </w:rPr>
        <w:t>лежат в осн</w:t>
      </w:r>
      <w:r w:rsidR="007855C0">
        <w:rPr>
          <w:rFonts w:ascii="Times New Roman" w:hAnsi="Times New Roman" w:cs="Times New Roman"/>
          <w:sz w:val="24"/>
          <w:szCs w:val="24"/>
        </w:rPr>
        <w:t xml:space="preserve">ове патриотического направления </w:t>
      </w:r>
      <w:r w:rsidRPr="006B253B">
        <w:rPr>
          <w:rFonts w:ascii="Times New Roman" w:hAnsi="Times New Roman" w:cs="Times New Roman"/>
          <w:sz w:val="24"/>
          <w:szCs w:val="24"/>
        </w:rPr>
        <w:t>воспитания.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человека</w:t>
      </w:r>
      <w:r w:rsidRPr="006B253B">
        <w:rPr>
          <w:rFonts w:ascii="Times New Roman" w:hAnsi="Times New Roman" w:cs="Times New Roman"/>
          <w:sz w:val="24"/>
          <w:szCs w:val="24"/>
        </w:rPr>
        <w:t xml:space="preserve">,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семьи</w:t>
      </w:r>
      <w:r w:rsidRPr="006B253B">
        <w:rPr>
          <w:rFonts w:ascii="Times New Roman" w:hAnsi="Times New Roman" w:cs="Times New Roman"/>
          <w:sz w:val="24"/>
          <w:szCs w:val="24"/>
        </w:rPr>
        <w:t xml:space="preserve">,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дружбы</w:t>
      </w:r>
      <w:r w:rsidRPr="006B253B">
        <w:rPr>
          <w:rFonts w:ascii="Times New Roman" w:hAnsi="Times New Roman" w:cs="Times New Roman"/>
          <w:sz w:val="24"/>
          <w:szCs w:val="24"/>
        </w:rPr>
        <w:t>, сотрудниче</w:t>
      </w:r>
      <w:r w:rsidR="007855C0">
        <w:rPr>
          <w:rFonts w:ascii="Times New Roman" w:hAnsi="Times New Roman" w:cs="Times New Roman"/>
          <w:sz w:val="24"/>
          <w:szCs w:val="24"/>
        </w:rPr>
        <w:t xml:space="preserve">ства лежат в основе социального </w:t>
      </w:r>
      <w:r w:rsidRPr="006B253B">
        <w:rPr>
          <w:rFonts w:ascii="Times New Roman" w:hAnsi="Times New Roman" w:cs="Times New Roman"/>
          <w:sz w:val="24"/>
          <w:szCs w:val="24"/>
        </w:rPr>
        <w:t>направления воспитания.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знания </w:t>
      </w:r>
      <w:r w:rsidRPr="006B253B">
        <w:rPr>
          <w:rFonts w:ascii="Times New Roman" w:hAnsi="Times New Roman" w:cs="Times New Roman"/>
          <w:sz w:val="24"/>
          <w:szCs w:val="24"/>
        </w:rPr>
        <w:t>лежит в основе познавательного направления воспитания.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здоровья </w:t>
      </w:r>
      <w:r w:rsidRPr="006B253B">
        <w:rPr>
          <w:rFonts w:ascii="Times New Roman" w:hAnsi="Times New Roman" w:cs="Times New Roman"/>
          <w:sz w:val="24"/>
          <w:szCs w:val="24"/>
        </w:rPr>
        <w:t>лежит в основе физического</w:t>
      </w:r>
      <w:r w:rsidR="007855C0">
        <w:rPr>
          <w:rFonts w:ascii="Times New Roman" w:hAnsi="Times New Roman" w:cs="Times New Roman"/>
          <w:sz w:val="24"/>
          <w:szCs w:val="24"/>
        </w:rPr>
        <w:t xml:space="preserve"> и оздоровительного направления </w:t>
      </w:r>
      <w:r w:rsidRPr="006B253B">
        <w:rPr>
          <w:rFonts w:ascii="Times New Roman" w:hAnsi="Times New Roman" w:cs="Times New Roman"/>
          <w:sz w:val="24"/>
          <w:szCs w:val="24"/>
        </w:rPr>
        <w:t>воспитания.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труда </w:t>
      </w:r>
      <w:r w:rsidRPr="006B253B">
        <w:rPr>
          <w:rFonts w:ascii="Times New Roman" w:hAnsi="Times New Roman" w:cs="Times New Roman"/>
          <w:sz w:val="24"/>
          <w:szCs w:val="24"/>
        </w:rPr>
        <w:t>лежит в основе трудового направления воспитания.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культуры </w:t>
      </w:r>
      <w:r w:rsidRPr="006B253B">
        <w:rPr>
          <w:rFonts w:ascii="Times New Roman" w:hAnsi="Times New Roman" w:cs="Times New Roman"/>
          <w:sz w:val="24"/>
          <w:szCs w:val="24"/>
        </w:rPr>
        <w:t xml:space="preserve">и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красоты </w:t>
      </w:r>
      <w:r w:rsidRPr="006B253B">
        <w:rPr>
          <w:rFonts w:ascii="Times New Roman" w:hAnsi="Times New Roman" w:cs="Times New Roman"/>
          <w:sz w:val="24"/>
          <w:szCs w:val="24"/>
        </w:rPr>
        <w:t xml:space="preserve">лежат в основе </w:t>
      </w:r>
      <w:r w:rsidR="007855C0">
        <w:rPr>
          <w:rFonts w:ascii="Times New Roman" w:hAnsi="Times New Roman" w:cs="Times New Roman"/>
          <w:sz w:val="24"/>
          <w:szCs w:val="24"/>
        </w:rPr>
        <w:t xml:space="preserve">этико-эстетического направления </w:t>
      </w:r>
      <w:r w:rsidRPr="006B253B">
        <w:rPr>
          <w:rFonts w:ascii="Times New Roman" w:hAnsi="Times New Roman" w:cs="Times New Roman"/>
          <w:sz w:val="24"/>
          <w:szCs w:val="24"/>
        </w:rPr>
        <w:t>воспитания.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Патриотическое направление воспитания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Родина </w:t>
      </w:r>
      <w:r w:rsidRPr="006B253B">
        <w:rPr>
          <w:rFonts w:ascii="Times New Roman" w:hAnsi="Times New Roman" w:cs="Times New Roman"/>
          <w:sz w:val="24"/>
          <w:szCs w:val="24"/>
        </w:rPr>
        <w:t xml:space="preserve">и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природа </w:t>
      </w:r>
      <w:r w:rsidRPr="006B253B">
        <w:rPr>
          <w:rFonts w:ascii="Times New Roman" w:hAnsi="Times New Roman" w:cs="Times New Roman"/>
          <w:sz w:val="24"/>
          <w:szCs w:val="24"/>
        </w:rPr>
        <w:t>лежат в осн</w:t>
      </w:r>
      <w:r w:rsidR="007855C0">
        <w:rPr>
          <w:rFonts w:ascii="Times New Roman" w:hAnsi="Times New Roman" w:cs="Times New Roman"/>
          <w:sz w:val="24"/>
          <w:szCs w:val="24"/>
        </w:rPr>
        <w:t xml:space="preserve">ове патриотического направления </w:t>
      </w:r>
      <w:r w:rsidRPr="006B253B">
        <w:rPr>
          <w:rFonts w:ascii="Times New Roman" w:hAnsi="Times New Roman" w:cs="Times New Roman"/>
          <w:sz w:val="24"/>
          <w:szCs w:val="24"/>
        </w:rPr>
        <w:t>воспитания. Патриотизм – это воспитание в ребенк</w:t>
      </w:r>
      <w:r w:rsidR="007855C0">
        <w:rPr>
          <w:rFonts w:ascii="Times New Roman" w:hAnsi="Times New Roman" w:cs="Times New Roman"/>
          <w:sz w:val="24"/>
          <w:szCs w:val="24"/>
        </w:rPr>
        <w:t xml:space="preserve">е нравственных качеств, чувства </w:t>
      </w:r>
      <w:r w:rsidRPr="006B253B">
        <w:rPr>
          <w:rFonts w:ascii="Times New Roman" w:hAnsi="Times New Roman" w:cs="Times New Roman"/>
          <w:sz w:val="24"/>
          <w:szCs w:val="24"/>
        </w:rPr>
        <w:t>любви, интереса к своей стране – России, своему краю</w:t>
      </w:r>
      <w:r w:rsidR="007855C0">
        <w:rPr>
          <w:rFonts w:ascii="Times New Roman" w:hAnsi="Times New Roman" w:cs="Times New Roman"/>
          <w:sz w:val="24"/>
          <w:szCs w:val="24"/>
        </w:rPr>
        <w:t xml:space="preserve">, малой родине, своему народу и </w:t>
      </w:r>
      <w:r w:rsidRPr="006B253B">
        <w:rPr>
          <w:rFonts w:ascii="Times New Roman" w:hAnsi="Times New Roman" w:cs="Times New Roman"/>
          <w:sz w:val="24"/>
          <w:szCs w:val="24"/>
        </w:rPr>
        <w:t>народу России в целом (гражданский патриотизм</w:t>
      </w:r>
      <w:r w:rsidR="007855C0">
        <w:rPr>
          <w:rFonts w:ascii="Times New Roman" w:hAnsi="Times New Roman" w:cs="Times New Roman"/>
          <w:sz w:val="24"/>
          <w:szCs w:val="24"/>
        </w:rPr>
        <w:t xml:space="preserve">), ответственности, трудолюбия; </w:t>
      </w:r>
      <w:r w:rsidRPr="006B253B">
        <w:rPr>
          <w:rFonts w:ascii="Times New Roman" w:hAnsi="Times New Roman" w:cs="Times New Roman"/>
          <w:sz w:val="24"/>
          <w:szCs w:val="24"/>
        </w:rPr>
        <w:t>ощущения принадлежности к своему народу.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Патриотическое направление воспитания с</w:t>
      </w:r>
      <w:r w:rsidR="007855C0">
        <w:rPr>
          <w:rFonts w:ascii="Times New Roman" w:hAnsi="Times New Roman" w:cs="Times New Roman"/>
          <w:sz w:val="24"/>
          <w:szCs w:val="24"/>
        </w:rPr>
        <w:t xml:space="preserve">троится на идее патриотизма как </w:t>
      </w:r>
      <w:r w:rsidRPr="006B253B">
        <w:rPr>
          <w:rFonts w:ascii="Times New Roman" w:hAnsi="Times New Roman" w:cs="Times New Roman"/>
          <w:sz w:val="24"/>
          <w:szCs w:val="24"/>
        </w:rPr>
        <w:t>нравственного чувства, которое вырастает из культуры человеческого бы</w:t>
      </w:r>
      <w:r w:rsidR="007855C0">
        <w:rPr>
          <w:rFonts w:ascii="Times New Roman" w:hAnsi="Times New Roman" w:cs="Times New Roman"/>
          <w:sz w:val="24"/>
          <w:szCs w:val="24"/>
        </w:rPr>
        <w:t xml:space="preserve">тия, </w:t>
      </w:r>
      <w:r w:rsidRPr="006B253B">
        <w:rPr>
          <w:rFonts w:ascii="Times New Roman" w:hAnsi="Times New Roman" w:cs="Times New Roman"/>
          <w:sz w:val="24"/>
          <w:szCs w:val="24"/>
        </w:rPr>
        <w:t>особенностей образа жизни и ее уклада, народных и семейных традиций.</w:t>
      </w:r>
    </w:p>
    <w:p w:rsid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Воспитательная работа в данном направлен</w:t>
      </w:r>
      <w:r w:rsidR="007855C0">
        <w:rPr>
          <w:rFonts w:ascii="Times New Roman" w:hAnsi="Times New Roman" w:cs="Times New Roman"/>
          <w:sz w:val="24"/>
          <w:szCs w:val="24"/>
        </w:rPr>
        <w:t xml:space="preserve">ии связана со структурой самого </w:t>
      </w:r>
      <w:r w:rsidRPr="006B253B">
        <w:rPr>
          <w:rFonts w:ascii="Times New Roman" w:hAnsi="Times New Roman" w:cs="Times New Roman"/>
          <w:sz w:val="24"/>
          <w:szCs w:val="24"/>
        </w:rPr>
        <w:t>понятия «патриотизм» и определяется через следующие взаимосвязанные компоненты:</w:t>
      </w:r>
    </w:p>
    <w:p w:rsidR="006B253B" w:rsidRPr="006B253B" w:rsidRDefault="006B253B" w:rsidP="006B253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6B253B" w:rsidRPr="006B253B" w:rsidRDefault="006B253B" w:rsidP="006B253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6B253B" w:rsidRPr="006B253B" w:rsidRDefault="006B253B" w:rsidP="006B253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Задачи патриотического воспитания:</w:t>
      </w:r>
    </w:p>
    <w:p w:rsidR="006B253B" w:rsidRPr="006B253B" w:rsidRDefault="006B253B" w:rsidP="006B253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6B253B" w:rsidRPr="006B253B" w:rsidRDefault="006B253B" w:rsidP="006B253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lastRenderedPageBreak/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6B253B" w:rsidRPr="006B253B" w:rsidRDefault="006B253B" w:rsidP="006B253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6B253B" w:rsidRPr="006B253B" w:rsidRDefault="006B253B" w:rsidP="006B253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6B253B" w:rsidRPr="006B253B" w:rsidRDefault="006B253B" w:rsidP="006B253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ознакомлении детей с историей, героями, культурой, традициями России и своего народа;</w:t>
      </w:r>
    </w:p>
    <w:p w:rsidR="006B253B" w:rsidRPr="006B253B" w:rsidRDefault="006B253B" w:rsidP="006B253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организации коллективных творческих проектов, направленных на приобщение детей </w:t>
      </w:r>
      <w:r w:rsidRPr="006B253B">
        <w:rPr>
          <w:rFonts w:ascii="Times New Roman" w:hAnsi="Times New Roman" w:cs="Times New Roman"/>
          <w:sz w:val="24"/>
          <w:szCs w:val="24"/>
        </w:rPr>
        <w:br/>
        <w:t>к российским общенациональным традициям;</w:t>
      </w:r>
    </w:p>
    <w:p w:rsidR="006B253B" w:rsidRDefault="006B253B" w:rsidP="006B253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6B253B" w:rsidRPr="00B41784" w:rsidRDefault="006B253B" w:rsidP="00B41784">
      <w:pPr>
        <w:rPr>
          <w:rFonts w:ascii="Times New Roman" w:hAnsi="Times New Roman" w:cs="Times New Roman"/>
          <w:sz w:val="24"/>
          <w:szCs w:val="24"/>
        </w:rPr>
      </w:pPr>
      <w:r w:rsidRPr="00B41784">
        <w:rPr>
          <w:rFonts w:ascii="Times New Roman" w:hAnsi="Times New Roman" w:cs="Times New Roman"/>
          <w:b/>
          <w:sz w:val="24"/>
          <w:szCs w:val="24"/>
        </w:rPr>
        <w:t>Социальное направление воспитания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Ценности 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семья, дружба, человек </w:t>
      </w:r>
      <w:r w:rsidRPr="006B253B">
        <w:rPr>
          <w:rFonts w:ascii="Times New Roman" w:hAnsi="Times New Roman" w:cs="Times New Roman"/>
          <w:bCs/>
          <w:sz w:val="24"/>
          <w:szCs w:val="24"/>
        </w:rPr>
        <w:t>и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 сотрудничество</w:t>
      </w:r>
      <w:r w:rsidRPr="006B253B">
        <w:rPr>
          <w:rFonts w:ascii="Times New Roman" w:hAnsi="Times New Roman" w:cs="Times New Roman"/>
          <w:sz w:val="24"/>
          <w:szCs w:val="24"/>
        </w:rPr>
        <w:t xml:space="preserve"> лежат в основе социального направления воспитания.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В дошкольном детстве ребенок открывает Личность другого человека и его значение </w:t>
      </w:r>
      <w:r w:rsidRPr="006B253B">
        <w:rPr>
          <w:rFonts w:ascii="Times New Roman" w:hAnsi="Times New Roman" w:cs="Times New Roman"/>
          <w:sz w:val="24"/>
          <w:szCs w:val="24"/>
        </w:rPr>
        <w:br/>
        <w:t xml:space="preserve"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</w:t>
      </w:r>
      <w:r w:rsidRPr="006B253B">
        <w:rPr>
          <w:rFonts w:ascii="Times New Roman" w:hAnsi="Times New Roman" w:cs="Times New Roman"/>
          <w:sz w:val="24"/>
          <w:szCs w:val="24"/>
        </w:rPr>
        <w:br/>
        <w:t>к моменту подготовки к школе положительной установки к обучению в школе как важному шагу взросления.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Основная цель социального направления воспитания дошкольника заключается </w:t>
      </w:r>
      <w:r w:rsidRPr="006B253B">
        <w:rPr>
          <w:rFonts w:ascii="Times New Roman" w:hAnsi="Times New Roman" w:cs="Times New Roman"/>
          <w:sz w:val="24"/>
          <w:szCs w:val="24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6B253B" w:rsidRPr="006B253B" w:rsidRDefault="006B253B" w:rsidP="006B253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Формирование у ребенка представлений о добре и зле, позитивного образа семьи </w:t>
      </w:r>
      <w:r w:rsidRPr="006B253B">
        <w:rPr>
          <w:rFonts w:ascii="Times New Roman" w:hAnsi="Times New Roman" w:cs="Times New Roman"/>
          <w:sz w:val="24"/>
          <w:szCs w:val="24"/>
        </w:rPr>
        <w:br/>
        <w:t xml:space="preserve"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</w:t>
      </w:r>
      <w:r w:rsidRPr="006B253B">
        <w:rPr>
          <w:rFonts w:ascii="Times New Roman" w:hAnsi="Times New Roman" w:cs="Times New Roman"/>
          <w:sz w:val="24"/>
          <w:szCs w:val="24"/>
        </w:rPr>
        <w:br/>
        <w:t>в группе в различных ситуациях.</w:t>
      </w:r>
    </w:p>
    <w:p w:rsidR="006B253B" w:rsidRPr="006B253B" w:rsidRDefault="006B253B" w:rsidP="006B253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lastRenderedPageBreak/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6B253B" w:rsidRPr="006B253B" w:rsidRDefault="006B253B" w:rsidP="006B253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</w:t>
      </w:r>
      <w:r w:rsidRPr="006B253B">
        <w:rPr>
          <w:rFonts w:ascii="Times New Roman" w:hAnsi="Times New Roman" w:cs="Times New Roman"/>
          <w:sz w:val="24"/>
          <w:szCs w:val="24"/>
        </w:rPr>
        <w:br/>
        <w:t>на нескольких основных направлениях воспитательной работы:</w:t>
      </w:r>
    </w:p>
    <w:p w:rsidR="006B253B" w:rsidRPr="006B253B" w:rsidRDefault="006B253B" w:rsidP="006B25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организовывать сюжетно-ролевые игры (в семью, в команду и т. п.), игры с правилами, традиционные народные игры и пр.;</w:t>
      </w:r>
    </w:p>
    <w:p w:rsidR="006B253B" w:rsidRPr="006B253B" w:rsidRDefault="006B253B" w:rsidP="006B25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воспитывать у детей навыки поведения в обществе;</w:t>
      </w:r>
    </w:p>
    <w:p w:rsidR="006B253B" w:rsidRPr="006B253B" w:rsidRDefault="006B253B" w:rsidP="006B25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 учить детей сотрудничать, организуя групповые формы в продуктивных видах деятельности;</w:t>
      </w:r>
    </w:p>
    <w:p w:rsidR="006B253B" w:rsidRPr="006B253B" w:rsidRDefault="006B253B" w:rsidP="006B25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учить детей анализировать поступки и чувства – свои и других людей;</w:t>
      </w:r>
    </w:p>
    <w:p w:rsidR="006B253B" w:rsidRPr="006B253B" w:rsidRDefault="006B253B" w:rsidP="006B25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организовывать коллективные проекты заботы и помощи;</w:t>
      </w:r>
    </w:p>
    <w:p w:rsidR="006B253B" w:rsidRPr="006B253B" w:rsidRDefault="006B253B" w:rsidP="006B253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создавать доброжелательный психологический климат в группе.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Познавательное направление воспитания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Ценность – 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знания</w:t>
      </w:r>
      <w:r w:rsidRPr="006B253B">
        <w:rPr>
          <w:rFonts w:ascii="Times New Roman" w:hAnsi="Times New Roman" w:cs="Times New Roman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Значимым для воспитания ребенка является формирование целостной картины мира, </w:t>
      </w:r>
      <w:r w:rsidRPr="006B253B">
        <w:rPr>
          <w:rFonts w:ascii="Times New Roman" w:hAnsi="Times New Roman" w:cs="Times New Roman"/>
          <w:sz w:val="24"/>
          <w:szCs w:val="24"/>
        </w:rPr>
        <w:br/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Задачи познавательного направления воспитания:</w:t>
      </w:r>
    </w:p>
    <w:p w:rsidR="006B253B" w:rsidRPr="006B253B" w:rsidRDefault="006B253B" w:rsidP="006B253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6B253B" w:rsidRPr="006B253B" w:rsidRDefault="006B253B" w:rsidP="006B253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формирование ценностного отношения к взрослому как источнику знаний;</w:t>
      </w:r>
    </w:p>
    <w:p w:rsidR="006B253B" w:rsidRPr="006B253B" w:rsidRDefault="006B253B" w:rsidP="006B253B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6B253B" w:rsidRPr="006B253B" w:rsidRDefault="006B253B" w:rsidP="007855C0">
      <w:pPr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6B253B" w:rsidRPr="006B253B" w:rsidRDefault="006B253B" w:rsidP="007855C0">
      <w:pPr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организация конструкторской и продуктивной твор</w:t>
      </w:r>
      <w:r w:rsidR="007855C0">
        <w:rPr>
          <w:rFonts w:ascii="Times New Roman" w:hAnsi="Times New Roman" w:cs="Times New Roman"/>
          <w:sz w:val="24"/>
          <w:szCs w:val="24"/>
        </w:rPr>
        <w:t xml:space="preserve">ческой деятельности, проектной </w:t>
      </w:r>
      <w:r w:rsidRPr="006B253B">
        <w:rPr>
          <w:rFonts w:ascii="Times New Roman" w:hAnsi="Times New Roman" w:cs="Times New Roman"/>
          <w:sz w:val="24"/>
          <w:szCs w:val="24"/>
        </w:rPr>
        <w:t>и исследовательской деятельности детей совместно со взрослыми;</w:t>
      </w:r>
    </w:p>
    <w:p w:rsidR="006B253B" w:rsidRPr="006B253B" w:rsidRDefault="006B253B" w:rsidP="007855C0">
      <w:pPr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6B253B" w:rsidRPr="006B253B" w:rsidRDefault="006B253B" w:rsidP="007855C0">
      <w:pPr>
        <w:ind w:left="709" w:hanging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Физическое и оздоровительное направление воспитания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Ценность – 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здоровье. </w:t>
      </w:r>
      <w:r w:rsidRPr="006B253B">
        <w:rPr>
          <w:rFonts w:ascii="Times New Roman" w:hAnsi="Times New Roman" w:cs="Times New Roman"/>
          <w:sz w:val="24"/>
          <w:szCs w:val="24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</w:t>
      </w:r>
      <w:r w:rsidRPr="006B253B">
        <w:rPr>
          <w:rFonts w:ascii="Times New Roman" w:hAnsi="Times New Roman" w:cs="Times New Roman"/>
          <w:sz w:val="24"/>
          <w:szCs w:val="24"/>
        </w:rPr>
        <w:br/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Задачи по формированию здорового образа жизни:</w:t>
      </w:r>
    </w:p>
    <w:p w:rsidR="006B253B" w:rsidRPr="006B253B" w:rsidRDefault="006B253B" w:rsidP="007855C0">
      <w:pPr>
        <w:numPr>
          <w:ilvl w:val="0"/>
          <w:numId w:val="6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6B253B" w:rsidRPr="006B253B" w:rsidRDefault="006B253B" w:rsidP="006B253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закаливание, повышение сопротивляемости к воздействию усл</w:t>
      </w:r>
      <w:r w:rsidR="007855C0">
        <w:rPr>
          <w:rFonts w:ascii="Times New Roman" w:hAnsi="Times New Roman" w:cs="Times New Roman"/>
          <w:sz w:val="24"/>
          <w:szCs w:val="24"/>
        </w:rPr>
        <w:t xml:space="preserve">овий внешней </w:t>
      </w:r>
      <w:r w:rsidRPr="006B253B">
        <w:rPr>
          <w:rFonts w:ascii="Times New Roman" w:hAnsi="Times New Roman" w:cs="Times New Roman"/>
          <w:sz w:val="24"/>
          <w:szCs w:val="24"/>
        </w:rPr>
        <w:t xml:space="preserve">среды; </w:t>
      </w:r>
    </w:p>
    <w:p w:rsidR="006B253B" w:rsidRPr="006B253B" w:rsidRDefault="006B253B" w:rsidP="006B253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6B253B" w:rsidRPr="006B253B" w:rsidRDefault="006B253B" w:rsidP="006B253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6B253B" w:rsidRPr="006B253B" w:rsidRDefault="006B253B" w:rsidP="006B253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организация сна, здорового питания, выстраивание правильного режима дня;</w:t>
      </w:r>
    </w:p>
    <w:p w:rsidR="006B253B" w:rsidRPr="006B253B" w:rsidRDefault="006B253B" w:rsidP="006B253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6B253B" w:rsidRPr="006B253B" w:rsidRDefault="006B253B" w:rsidP="006B253B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6B253B" w:rsidRPr="006B253B" w:rsidRDefault="006B253B" w:rsidP="006B253B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создание детско-взрослых проектов по здоровому образу жизни;</w:t>
      </w:r>
    </w:p>
    <w:p w:rsidR="006B253B" w:rsidRPr="006B253B" w:rsidRDefault="006B253B" w:rsidP="006B253B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введение оздоровительных традиций в ДОО.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Формирование у дошкольников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культурно-гигиенических навыков </w:t>
      </w:r>
      <w:r w:rsidRPr="006B253B">
        <w:rPr>
          <w:rFonts w:ascii="Times New Roman" w:hAnsi="Times New Roman" w:cs="Times New Roman"/>
          <w:sz w:val="24"/>
          <w:szCs w:val="24"/>
        </w:rPr>
        <w:t xml:space="preserve">является важной частью воспитания </w:t>
      </w:r>
      <w:r w:rsidRPr="006B253B">
        <w:rPr>
          <w:rFonts w:ascii="Times New Roman" w:hAnsi="Times New Roman" w:cs="Times New Roman"/>
          <w:b/>
          <w:sz w:val="24"/>
          <w:szCs w:val="24"/>
        </w:rPr>
        <w:t>культуры</w:t>
      </w:r>
      <w:r w:rsidR="00681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здоровья</w:t>
      </w:r>
      <w:r w:rsidRPr="006B253B">
        <w:rPr>
          <w:rFonts w:ascii="Times New Roman" w:hAnsi="Times New Roman" w:cs="Times New Roman"/>
          <w:sz w:val="24"/>
          <w:szCs w:val="24"/>
        </w:rPr>
        <w:t>. В</w:t>
      </w:r>
      <w:r w:rsidR="007855C0">
        <w:rPr>
          <w:rFonts w:ascii="Times New Roman" w:hAnsi="Times New Roman" w:cs="Times New Roman"/>
          <w:sz w:val="24"/>
          <w:szCs w:val="24"/>
        </w:rPr>
        <w:t xml:space="preserve">оспитатель должен формировать у </w:t>
      </w:r>
      <w:r w:rsidRPr="006B253B">
        <w:rPr>
          <w:rFonts w:ascii="Times New Roman" w:hAnsi="Times New Roman" w:cs="Times New Roman"/>
          <w:sz w:val="24"/>
          <w:szCs w:val="24"/>
        </w:rPr>
        <w:t>дошкольников понимание того, что чистота лица и тела, опрятность оде</w:t>
      </w:r>
      <w:r w:rsidR="007855C0">
        <w:rPr>
          <w:rFonts w:ascii="Times New Roman" w:hAnsi="Times New Roman" w:cs="Times New Roman"/>
          <w:sz w:val="24"/>
          <w:szCs w:val="24"/>
        </w:rPr>
        <w:t xml:space="preserve">жды отвечают не только гигиене  </w:t>
      </w:r>
      <w:r w:rsidRPr="006B253B">
        <w:rPr>
          <w:rFonts w:ascii="Times New Roman" w:hAnsi="Times New Roman" w:cs="Times New Roman"/>
          <w:sz w:val="24"/>
          <w:szCs w:val="24"/>
        </w:rPr>
        <w:t>и здоровью человека, но и социальным ожиданиям окружающих людей.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6B253B" w:rsidRPr="006B253B" w:rsidRDefault="006B253B" w:rsidP="007855C0">
      <w:pPr>
        <w:numPr>
          <w:ilvl w:val="0"/>
          <w:numId w:val="18"/>
        </w:numPr>
        <w:ind w:hanging="29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формировать у ребенка навыки поведения во время приема пищи;</w:t>
      </w:r>
    </w:p>
    <w:p w:rsidR="006B253B" w:rsidRPr="006B253B" w:rsidRDefault="006B253B" w:rsidP="006B253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 формировать у ребенка представления о ценности здоровья, красоте </w:t>
      </w:r>
      <w:r w:rsidRPr="006B253B">
        <w:rPr>
          <w:rFonts w:ascii="Times New Roman" w:hAnsi="Times New Roman" w:cs="Times New Roman"/>
          <w:sz w:val="24"/>
          <w:szCs w:val="24"/>
        </w:rPr>
        <w:br/>
        <w:t>и чистоте тела;</w:t>
      </w:r>
    </w:p>
    <w:p w:rsidR="006B253B" w:rsidRPr="006B253B" w:rsidRDefault="006B253B" w:rsidP="006B253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lastRenderedPageBreak/>
        <w:t> формировать у ребенка привычку следить за своим внешним видом;</w:t>
      </w:r>
    </w:p>
    <w:p w:rsidR="006B253B" w:rsidRPr="006B253B" w:rsidRDefault="006B253B" w:rsidP="006B253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включать информацию о гигиене в повседневную жизнь ребенка, в игру.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Работа по формированию у ребенка культурно-гигиенических навыков должна вестись </w:t>
      </w:r>
      <w:r w:rsidRPr="006B253B">
        <w:rPr>
          <w:rFonts w:ascii="Times New Roman" w:hAnsi="Times New Roman" w:cs="Times New Roman"/>
          <w:sz w:val="24"/>
          <w:szCs w:val="24"/>
        </w:rPr>
        <w:br/>
        <w:t>в тесном контакте с семьей.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 Трудовое направление воспитания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 xml:space="preserve">труд. </w:t>
      </w:r>
      <w:r w:rsidRPr="006B253B">
        <w:rPr>
          <w:rFonts w:ascii="Times New Roman" w:hAnsi="Times New Roman" w:cs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6B253B">
        <w:rPr>
          <w:rFonts w:ascii="Times New Roman" w:hAnsi="Times New Roman" w:cs="Times New Roman"/>
          <w:sz w:val="24"/>
          <w:szCs w:val="24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6B253B">
        <w:rPr>
          <w:rFonts w:ascii="Times New Roman" w:hAnsi="Times New Roman" w:cs="Times New Roman"/>
          <w:sz w:val="24"/>
          <w:szCs w:val="24"/>
        </w:rPr>
        <w:br/>
        <w:t>их к осознанию его нравственной стороны.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6B253B" w:rsidRPr="006B253B" w:rsidRDefault="006B253B" w:rsidP="006B253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</w:t>
      </w:r>
      <w:r w:rsidRPr="006B253B">
        <w:rPr>
          <w:rFonts w:ascii="Times New Roman" w:hAnsi="Times New Roman" w:cs="Times New Roman"/>
          <w:sz w:val="24"/>
          <w:szCs w:val="24"/>
        </w:rPr>
        <w:br/>
        <w:t>и труда самих детей.</w:t>
      </w:r>
    </w:p>
    <w:p w:rsidR="006B253B" w:rsidRPr="006B253B" w:rsidRDefault="006B253B" w:rsidP="006B253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6B253B" w:rsidRPr="006B253B" w:rsidRDefault="006B253B" w:rsidP="006B253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</w:t>
      </w:r>
      <w:r w:rsidRPr="006B253B">
        <w:rPr>
          <w:rFonts w:ascii="Times New Roman" w:hAnsi="Times New Roman" w:cs="Times New Roman"/>
          <w:sz w:val="24"/>
          <w:szCs w:val="24"/>
        </w:rPr>
        <w:br/>
        <w:t>на нескольких направлениях воспитательной работы:</w:t>
      </w:r>
    </w:p>
    <w:p w:rsidR="006B253B" w:rsidRPr="006B253B" w:rsidRDefault="006B253B" w:rsidP="007855C0">
      <w:pPr>
        <w:numPr>
          <w:ilvl w:val="0"/>
          <w:numId w:val="9"/>
        </w:numPr>
        <w:tabs>
          <w:tab w:val="left" w:pos="0"/>
        </w:tabs>
        <w:ind w:left="851" w:hanging="284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6B253B" w:rsidRPr="006B253B" w:rsidRDefault="006B253B" w:rsidP="007855C0">
      <w:pPr>
        <w:numPr>
          <w:ilvl w:val="0"/>
          <w:numId w:val="9"/>
        </w:numPr>
        <w:tabs>
          <w:tab w:val="left" w:pos="0"/>
        </w:tabs>
        <w:ind w:left="851" w:hanging="284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воспитывать у ребенка бережливость (беречь игрушки, одежду, труд и старания родителей, воспитателя, сверстников), так как дан</w:t>
      </w:r>
      <w:r w:rsidR="007855C0">
        <w:rPr>
          <w:rFonts w:ascii="Times New Roman" w:hAnsi="Times New Roman" w:cs="Times New Roman"/>
          <w:sz w:val="24"/>
          <w:szCs w:val="24"/>
        </w:rPr>
        <w:t xml:space="preserve">ная черта непременно сопряжена </w:t>
      </w:r>
      <w:r w:rsidRPr="006B253B">
        <w:rPr>
          <w:rFonts w:ascii="Times New Roman" w:hAnsi="Times New Roman" w:cs="Times New Roman"/>
          <w:sz w:val="24"/>
          <w:szCs w:val="24"/>
        </w:rPr>
        <w:t>с трудолюбием;</w:t>
      </w:r>
    </w:p>
    <w:p w:rsidR="006B253B" w:rsidRPr="006B253B" w:rsidRDefault="006B253B" w:rsidP="007855C0">
      <w:pPr>
        <w:numPr>
          <w:ilvl w:val="0"/>
          <w:numId w:val="9"/>
        </w:numPr>
        <w:tabs>
          <w:tab w:val="left" w:pos="0"/>
        </w:tabs>
        <w:ind w:left="851" w:hanging="284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6B253B" w:rsidRPr="006B253B" w:rsidRDefault="006B253B" w:rsidP="007855C0">
      <w:pPr>
        <w:numPr>
          <w:ilvl w:val="0"/>
          <w:numId w:val="9"/>
        </w:numPr>
        <w:tabs>
          <w:tab w:val="left" w:pos="0"/>
        </w:tabs>
        <w:ind w:left="851" w:hanging="284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6B253B" w:rsidRPr="006B253B" w:rsidRDefault="006B253B" w:rsidP="007855C0">
      <w:pPr>
        <w:numPr>
          <w:ilvl w:val="0"/>
          <w:numId w:val="9"/>
        </w:numPr>
        <w:tabs>
          <w:tab w:val="left" w:pos="0"/>
        </w:tabs>
        <w:ind w:left="851" w:hanging="284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6B253B" w:rsidRDefault="006B253B" w:rsidP="006B25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176B" w:rsidRDefault="0068176B" w:rsidP="006B25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176B" w:rsidRPr="006B253B" w:rsidRDefault="0068176B" w:rsidP="006B25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lastRenderedPageBreak/>
        <w:t> Этико-эстетическое направление воспитания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Ценности – 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культура и</w:t>
      </w:r>
      <w:r w:rsidR="00FE3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красота</w:t>
      </w:r>
      <w:r w:rsidRPr="006B253B">
        <w:rPr>
          <w:rFonts w:ascii="Times New Roman" w:hAnsi="Times New Roman" w:cs="Times New Roman"/>
          <w:sz w:val="24"/>
          <w:szCs w:val="24"/>
        </w:rPr>
        <w:t xml:space="preserve">.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Культура поведения</w:t>
      </w:r>
      <w:r w:rsidRPr="006B253B">
        <w:rPr>
          <w:rFonts w:ascii="Times New Roman" w:hAnsi="Times New Roman" w:cs="Times New Roman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</w:t>
      </w:r>
      <w:r w:rsidR="007855C0">
        <w:rPr>
          <w:rFonts w:ascii="Times New Roman" w:hAnsi="Times New Roman" w:cs="Times New Roman"/>
          <w:sz w:val="24"/>
          <w:szCs w:val="24"/>
        </w:rPr>
        <w:t xml:space="preserve">нком вместе с опытом поведения, </w:t>
      </w:r>
      <w:r w:rsidRPr="006B253B">
        <w:rPr>
          <w:rFonts w:ascii="Times New Roman" w:hAnsi="Times New Roman" w:cs="Times New Roman"/>
          <w:sz w:val="24"/>
          <w:szCs w:val="24"/>
        </w:rPr>
        <w:t>с накоплением нравственных представлений.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Можно выделить основные задачи этико-эстетического воспитания:</w:t>
      </w:r>
    </w:p>
    <w:p w:rsidR="006B253B" w:rsidRPr="006B253B" w:rsidRDefault="006B253B" w:rsidP="006B25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6B253B" w:rsidRPr="006B253B" w:rsidRDefault="006B253B" w:rsidP="006B25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воспитание представлений о значении опрятности и красоты внешней, ее влиянии </w:t>
      </w:r>
      <w:r w:rsidRPr="006B253B">
        <w:rPr>
          <w:rFonts w:ascii="Times New Roman" w:hAnsi="Times New Roman" w:cs="Times New Roman"/>
          <w:sz w:val="24"/>
          <w:szCs w:val="24"/>
        </w:rPr>
        <w:br/>
        <w:t>на внутренний мир человека;</w:t>
      </w:r>
    </w:p>
    <w:p w:rsidR="006B253B" w:rsidRPr="006B253B" w:rsidRDefault="006B253B" w:rsidP="006B25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6B253B" w:rsidRPr="006B253B" w:rsidRDefault="006B253B" w:rsidP="006B25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воспитание любви к прекрасному, уважения к традициям и культуре родной страны </w:t>
      </w:r>
      <w:r w:rsidRPr="006B253B">
        <w:rPr>
          <w:rFonts w:ascii="Times New Roman" w:hAnsi="Times New Roman" w:cs="Times New Roman"/>
          <w:sz w:val="24"/>
          <w:szCs w:val="24"/>
        </w:rPr>
        <w:br/>
        <w:t>и других народов;</w:t>
      </w:r>
    </w:p>
    <w:p w:rsidR="006B253B" w:rsidRPr="006B253B" w:rsidRDefault="006B253B" w:rsidP="006B25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6B253B" w:rsidRPr="006B253B" w:rsidRDefault="006B253B" w:rsidP="006B253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6B253B" w:rsidRPr="006B253B" w:rsidRDefault="006B253B" w:rsidP="007855C0">
      <w:pPr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6B253B" w:rsidRPr="006B253B" w:rsidRDefault="006B253B" w:rsidP="007855C0">
      <w:pPr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6B253B" w:rsidRPr="006B253B" w:rsidRDefault="006B253B" w:rsidP="007855C0">
      <w:pPr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воспитывать культуру речи: называть взрослых на «вы» и по имени и отчеству; </w:t>
      </w:r>
      <w:r w:rsidRPr="006B253B">
        <w:rPr>
          <w:rFonts w:ascii="Times New Roman" w:hAnsi="Times New Roman" w:cs="Times New Roman"/>
          <w:sz w:val="24"/>
          <w:szCs w:val="24"/>
        </w:rPr>
        <w:br/>
        <w:t>не перебивать говорящих и выслушивать других; говорить четко, разборчиво, владеть голосом;</w:t>
      </w:r>
    </w:p>
    <w:p w:rsidR="006B253B" w:rsidRPr="006B253B" w:rsidRDefault="006B253B" w:rsidP="007855C0">
      <w:pPr>
        <w:numPr>
          <w:ilvl w:val="0"/>
          <w:numId w:val="3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воспитывать культуру деятельности, что подразумевает умение обращаться </w:t>
      </w:r>
      <w:r w:rsidRPr="006B253B">
        <w:rPr>
          <w:rFonts w:ascii="Times New Roman" w:hAnsi="Times New Roman" w:cs="Times New Roman"/>
          <w:sz w:val="24"/>
          <w:szCs w:val="24"/>
        </w:rPr>
        <w:br/>
        <w:t xml:space="preserve">с игрушками, книгами, личными вещами, имуществом ДОО; умение подготовиться </w:t>
      </w:r>
      <w:r w:rsidRPr="006B253B">
        <w:rPr>
          <w:rFonts w:ascii="Times New Roman" w:hAnsi="Times New Roman" w:cs="Times New Roman"/>
          <w:sz w:val="24"/>
          <w:szCs w:val="24"/>
        </w:rPr>
        <w:br/>
        <w:t xml:space="preserve">к предстоящей деятельности, четко и последовательно выполнять и заканчивать ее, </w:t>
      </w:r>
      <w:r w:rsidRPr="006B253B">
        <w:rPr>
          <w:rFonts w:ascii="Times New Roman" w:hAnsi="Times New Roman" w:cs="Times New Roman"/>
          <w:sz w:val="24"/>
          <w:szCs w:val="24"/>
        </w:rPr>
        <w:br/>
        <w:t>после завершения привести в порядок рабочее место, аккуратно убрать все за собой;</w:t>
      </w:r>
      <w:r w:rsidR="007855C0">
        <w:rPr>
          <w:rFonts w:ascii="Times New Roman" w:hAnsi="Times New Roman" w:cs="Times New Roman"/>
          <w:sz w:val="24"/>
          <w:szCs w:val="24"/>
        </w:rPr>
        <w:t xml:space="preserve"> привести </w:t>
      </w:r>
      <w:r w:rsidRPr="006B253B">
        <w:rPr>
          <w:rFonts w:ascii="Times New Roman" w:hAnsi="Times New Roman" w:cs="Times New Roman"/>
          <w:sz w:val="24"/>
          <w:szCs w:val="24"/>
        </w:rPr>
        <w:t>в порядок свою одежду.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Цель </w:t>
      </w:r>
      <w:r w:rsidRPr="006B253B">
        <w:rPr>
          <w:rFonts w:ascii="Times New Roman" w:hAnsi="Times New Roman" w:cs="Times New Roman"/>
          <w:b/>
          <w:bCs/>
          <w:sz w:val="24"/>
          <w:szCs w:val="24"/>
        </w:rPr>
        <w:t>эстетического</w:t>
      </w:r>
      <w:r w:rsidRPr="006B253B">
        <w:rPr>
          <w:rFonts w:ascii="Times New Roman" w:hAnsi="Times New Roman" w:cs="Times New Roman"/>
          <w:sz w:val="24"/>
          <w:szCs w:val="24"/>
        </w:rPr>
        <w:t xml:space="preserve"> воспитания – становление у ребенка ценностного отношения </w:t>
      </w:r>
      <w:r w:rsidRPr="006B253B">
        <w:rPr>
          <w:rFonts w:ascii="Times New Roman" w:hAnsi="Times New Roman" w:cs="Times New Roman"/>
          <w:sz w:val="24"/>
          <w:szCs w:val="24"/>
        </w:rPr>
        <w:br/>
        <w:t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Направления деятельности воспитателя по эстетическому воспитанию предполагают следующее:</w:t>
      </w:r>
    </w:p>
    <w:p w:rsidR="006B253B" w:rsidRPr="006B253B" w:rsidRDefault="006B253B" w:rsidP="007855C0">
      <w:pPr>
        <w:numPr>
          <w:ilvl w:val="0"/>
          <w:numId w:val="11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выстраивание взаимосвязи художественно-творческой деятельности самих детей </w:t>
      </w:r>
      <w:r w:rsidRPr="006B253B">
        <w:rPr>
          <w:rFonts w:ascii="Times New Roman" w:hAnsi="Times New Roman" w:cs="Times New Roman"/>
          <w:sz w:val="24"/>
          <w:szCs w:val="24"/>
        </w:rPr>
        <w:br/>
        <w:t>с воспитательной работой через развитие восприятия, образ</w:t>
      </w:r>
      <w:r w:rsidR="007855C0">
        <w:rPr>
          <w:rFonts w:ascii="Times New Roman" w:hAnsi="Times New Roman" w:cs="Times New Roman"/>
          <w:sz w:val="24"/>
          <w:szCs w:val="24"/>
        </w:rPr>
        <w:t xml:space="preserve">ных представлений, воображения </w:t>
      </w:r>
      <w:r w:rsidRPr="006B253B">
        <w:rPr>
          <w:rFonts w:ascii="Times New Roman" w:hAnsi="Times New Roman" w:cs="Times New Roman"/>
          <w:sz w:val="24"/>
          <w:szCs w:val="24"/>
        </w:rPr>
        <w:t>и творчества;</w:t>
      </w:r>
    </w:p>
    <w:p w:rsidR="006B253B" w:rsidRPr="006B253B" w:rsidRDefault="006B253B" w:rsidP="007855C0">
      <w:pPr>
        <w:numPr>
          <w:ilvl w:val="0"/>
          <w:numId w:val="11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lastRenderedPageBreak/>
        <w:t xml:space="preserve">уважительное отношение к результатам творчества детей, широкое включение </w:t>
      </w:r>
      <w:r w:rsidRPr="006B253B">
        <w:rPr>
          <w:rFonts w:ascii="Times New Roman" w:hAnsi="Times New Roman" w:cs="Times New Roman"/>
          <w:sz w:val="24"/>
          <w:szCs w:val="24"/>
        </w:rPr>
        <w:br/>
        <w:t>их произведений в жизнь ДОО;</w:t>
      </w:r>
    </w:p>
    <w:p w:rsidR="006B253B" w:rsidRPr="006B253B" w:rsidRDefault="006B253B" w:rsidP="007855C0">
      <w:pPr>
        <w:numPr>
          <w:ilvl w:val="0"/>
          <w:numId w:val="11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организацию выставок, концертов, создание эстетической развивающей среды и др.;</w:t>
      </w:r>
    </w:p>
    <w:p w:rsidR="006B253B" w:rsidRPr="006B253B" w:rsidRDefault="006B253B" w:rsidP="007855C0">
      <w:pPr>
        <w:numPr>
          <w:ilvl w:val="0"/>
          <w:numId w:val="5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формирование чувства прекрасного на основе восприятия художественного слова </w:t>
      </w:r>
      <w:r w:rsidRPr="006B253B">
        <w:rPr>
          <w:rFonts w:ascii="Times New Roman" w:hAnsi="Times New Roman" w:cs="Times New Roman"/>
          <w:sz w:val="24"/>
          <w:szCs w:val="24"/>
        </w:rPr>
        <w:br/>
        <w:t>на русском и родном языке;</w:t>
      </w:r>
    </w:p>
    <w:p w:rsidR="006B253B" w:rsidRPr="006B253B" w:rsidRDefault="006B253B" w:rsidP="007855C0">
      <w:pPr>
        <w:numPr>
          <w:ilvl w:val="0"/>
          <w:numId w:val="5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Ведущей в воспитательном процессе является иг</w:t>
      </w:r>
      <w:r w:rsidR="007855C0">
        <w:rPr>
          <w:rFonts w:ascii="Times New Roman" w:hAnsi="Times New Roman" w:cs="Times New Roman"/>
          <w:sz w:val="24"/>
          <w:szCs w:val="24"/>
        </w:rPr>
        <w:t xml:space="preserve">ровая деятельность. Игра широко </w:t>
      </w:r>
      <w:r w:rsidRPr="006B253B">
        <w:rPr>
          <w:rFonts w:ascii="Times New Roman" w:hAnsi="Times New Roman" w:cs="Times New Roman"/>
          <w:sz w:val="24"/>
          <w:szCs w:val="24"/>
        </w:rPr>
        <w:t>используется как самостоятельная форма работы с деть</w:t>
      </w:r>
      <w:r w:rsidR="007855C0">
        <w:rPr>
          <w:rFonts w:ascii="Times New Roman" w:hAnsi="Times New Roman" w:cs="Times New Roman"/>
          <w:sz w:val="24"/>
          <w:szCs w:val="24"/>
        </w:rPr>
        <w:t xml:space="preserve">ми и как эффективное средство и </w:t>
      </w:r>
      <w:r w:rsidRPr="006B253B">
        <w:rPr>
          <w:rFonts w:ascii="Times New Roman" w:hAnsi="Times New Roman" w:cs="Times New Roman"/>
          <w:sz w:val="24"/>
          <w:szCs w:val="24"/>
        </w:rPr>
        <w:t>метод развития, воспитания и обучения в других ор</w:t>
      </w:r>
      <w:r w:rsidR="007855C0">
        <w:rPr>
          <w:rFonts w:ascii="Times New Roman" w:hAnsi="Times New Roman" w:cs="Times New Roman"/>
          <w:sz w:val="24"/>
          <w:szCs w:val="24"/>
        </w:rPr>
        <w:t xml:space="preserve">ганизационных формах. Приоритет </w:t>
      </w:r>
      <w:r w:rsidRPr="006B253B">
        <w:rPr>
          <w:rFonts w:ascii="Times New Roman" w:hAnsi="Times New Roman" w:cs="Times New Roman"/>
          <w:sz w:val="24"/>
          <w:szCs w:val="24"/>
        </w:rPr>
        <w:t>отдается творческим играм (сюжетно-ролевые, строительно-кон</w:t>
      </w:r>
      <w:r w:rsidR="007855C0">
        <w:rPr>
          <w:rFonts w:ascii="Times New Roman" w:hAnsi="Times New Roman" w:cs="Times New Roman"/>
          <w:sz w:val="24"/>
          <w:szCs w:val="24"/>
        </w:rPr>
        <w:t xml:space="preserve">структивные, игры- </w:t>
      </w:r>
      <w:r w:rsidRPr="006B253B">
        <w:rPr>
          <w:rFonts w:ascii="Times New Roman" w:hAnsi="Times New Roman" w:cs="Times New Roman"/>
          <w:sz w:val="24"/>
          <w:szCs w:val="24"/>
        </w:rPr>
        <w:t>драматизации и инсценировки, игры с элементами труда</w:t>
      </w:r>
      <w:r w:rsidR="007855C0">
        <w:rPr>
          <w:rFonts w:ascii="Times New Roman" w:hAnsi="Times New Roman" w:cs="Times New Roman"/>
          <w:sz w:val="24"/>
          <w:szCs w:val="24"/>
        </w:rPr>
        <w:t xml:space="preserve"> и художественной деятельности) </w:t>
      </w:r>
      <w:r w:rsidRPr="006B253B">
        <w:rPr>
          <w:rFonts w:ascii="Times New Roman" w:hAnsi="Times New Roman" w:cs="Times New Roman"/>
          <w:sz w:val="24"/>
          <w:szCs w:val="24"/>
        </w:rPr>
        <w:t>и играм с правилами (дидактические, интеллектуальные, подвижные, хороводные и т.п.).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Отдельное внимание уделяется самостоятельной деятельности воспитанников. Ее</w:t>
      </w:r>
      <w:r w:rsidR="00FE37F4">
        <w:rPr>
          <w:rFonts w:ascii="Times New Roman" w:hAnsi="Times New Roman" w:cs="Times New Roman"/>
          <w:sz w:val="24"/>
          <w:szCs w:val="24"/>
        </w:rPr>
        <w:t xml:space="preserve"> </w:t>
      </w:r>
      <w:r w:rsidRPr="006B253B">
        <w:rPr>
          <w:rFonts w:ascii="Times New Roman" w:hAnsi="Times New Roman" w:cs="Times New Roman"/>
          <w:sz w:val="24"/>
          <w:szCs w:val="24"/>
        </w:rPr>
        <w:t>содержание и уровень зависят от возраста и опыта</w:t>
      </w:r>
      <w:r w:rsidR="007855C0">
        <w:rPr>
          <w:rFonts w:ascii="Times New Roman" w:hAnsi="Times New Roman" w:cs="Times New Roman"/>
          <w:sz w:val="24"/>
          <w:szCs w:val="24"/>
        </w:rPr>
        <w:t xml:space="preserve"> детей, запаса знаний, умений и </w:t>
      </w:r>
      <w:r w:rsidRPr="006B253B">
        <w:rPr>
          <w:rFonts w:ascii="Times New Roman" w:hAnsi="Times New Roman" w:cs="Times New Roman"/>
          <w:sz w:val="24"/>
          <w:szCs w:val="24"/>
        </w:rPr>
        <w:t>навыков, уровня развития творческого воображения,</w:t>
      </w:r>
      <w:r w:rsidR="007855C0">
        <w:rPr>
          <w:rFonts w:ascii="Times New Roman" w:hAnsi="Times New Roman" w:cs="Times New Roman"/>
          <w:sz w:val="24"/>
          <w:szCs w:val="24"/>
        </w:rPr>
        <w:t xml:space="preserve"> самостоятельности, инициативы, </w:t>
      </w:r>
      <w:r w:rsidRPr="006B253B">
        <w:rPr>
          <w:rFonts w:ascii="Times New Roman" w:hAnsi="Times New Roman" w:cs="Times New Roman"/>
          <w:sz w:val="24"/>
          <w:szCs w:val="24"/>
        </w:rPr>
        <w:t>организаторских способностей, а также от имеющей</w:t>
      </w:r>
      <w:r w:rsidR="007855C0">
        <w:rPr>
          <w:rFonts w:ascii="Times New Roman" w:hAnsi="Times New Roman" w:cs="Times New Roman"/>
          <w:sz w:val="24"/>
          <w:szCs w:val="24"/>
        </w:rPr>
        <w:t xml:space="preserve">ся материальной базы и качества </w:t>
      </w:r>
      <w:r w:rsidRPr="006B253B">
        <w:rPr>
          <w:rFonts w:ascii="Times New Roman" w:hAnsi="Times New Roman" w:cs="Times New Roman"/>
          <w:sz w:val="24"/>
          <w:szCs w:val="24"/>
        </w:rPr>
        <w:t>педагогического руководства. Организованн</w:t>
      </w:r>
      <w:r w:rsidR="007855C0">
        <w:rPr>
          <w:rFonts w:ascii="Times New Roman" w:hAnsi="Times New Roman" w:cs="Times New Roman"/>
          <w:sz w:val="24"/>
          <w:szCs w:val="24"/>
        </w:rPr>
        <w:t xml:space="preserve">ое проведение этой формы работы </w:t>
      </w:r>
      <w:r w:rsidRPr="006B253B">
        <w:rPr>
          <w:rFonts w:ascii="Times New Roman" w:hAnsi="Times New Roman" w:cs="Times New Roman"/>
          <w:sz w:val="24"/>
          <w:szCs w:val="24"/>
        </w:rPr>
        <w:t>обеспечивается как непосредственным, так и опосред</w:t>
      </w:r>
      <w:r w:rsidR="007855C0">
        <w:rPr>
          <w:rFonts w:ascii="Times New Roman" w:hAnsi="Times New Roman" w:cs="Times New Roman"/>
          <w:sz w:val="24"/>
          <w:szCs w:val="24"/>
        </w:rPr>
        <w:t xml:space="preserve">ованным руководством со стороны </w:t>
      </w:r>
      <w:r w:rsidRPr="006B253B">
        <w:rPr>
          <w:rFonts w:ascii="Times New Roman" w:hAnsi="Times New Roman" w:cs="Times New Roman"/>
          <w:sz w:val="24"/>
          <w:szCs w:val="24"/>
        </w:rPr>
        <w:t>воспитателя.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Индивидуальная работа с детьми всех возрастов проводится в свободные часы (вовремя утреннего приема, прогулок и т.п.) в поме</w:t>
      </w:r>
      <w:r w:rsidR="007855C0">
        <w:rPr>
          <w:rFonts w:ascii="Times New Roman" w:hAnsi="Times New Roman" w:cs="Times New Roman"/>
          <w:sz w:val="24"/>
          <w:szCs w:val="24"/>
        </w:rPr>
        <w:t xml:space="preserve">щениях и на свежем воздухе. Она </w:t>
      </w:r>
      <w:r w:rsidRPr="006B253B">
        <w:rPr>
          <w:rFonts w:ascii="Times New Roman" w:hAnsi="Times New Roman" w:cs="Times New Roman"/>
          <w:sz w:val="24"/>
          <w:szCs w:val="24"/>
        </w:rPr>
        <w:t>организуется с целью активизации пасси</w:t>
      </w:r>
      <w:r w:rsidR="007855C0">
        <w:rPr>
          <w:rFonts w:ascii="Times New Roman" w:hAnsi="Times New Roman" w:cs="Times New Roman"/>
          <w:sz w:val="24"/>
          <w:szCs w:val="24"/>
        </w:rPr>
        <w:t xml:space="preserve">вных воспитанников, организации </w:t>
      </w:r>
      <w:r w:rsidRPr="006B253B">
        <w:rPr>
          <w:rFonts w:ascii="Times New Roman" w:hAnsi="Times New Roman" w:cs="Times New Roman"/>
          <w:sz w:val="24"/>
          <w:szCs w:val="24"/>
        </w:rPr>
        <w:t>дополнительных занятий с отдельными детьми, кот</w:t>
      </w:r>
      <w:r w:rsidR="007855C0">
        <w:rPr>
          <w:rFonts w:ascii="Times New Roman" w:hAnsi="Times New Roman" w:cs="Times New Roman"/>
          <w:sz w:val="24"/>
          <w:szCs w:val="24"/>
        </w:rPr>
        <w:t xml:space="preserve">орые нуждаются в дополнительном </w:t>
      </w:r>
      <w:r w:rsidRPr="006B253B">
        <w:rPr>
          <w:rFonts w:ascii="Times New Roman" w:hAnsi="Times New Roman" w:cs="Times New Roman"/>
          <w:sz w:val="24"/>
          <w:szCs w:val="24"/>
        </w:rPr>
        <w:t>внимании и контроле, например, часто болеющим</w:t>
      </w:r>
      <w:r w:rsidR="007855C0">
        <w:rPr>
          <w:rFonts w:ascii="Times New Roman" w:hAnsi="Times New Roman" w:cs="Times New Roman"/>
          <w:sz w:val="24"/>
          <w:szCs w:val="24"/>
        </w:rPr>
        <w:t xml:space="preserve">и, хуже усваивающими учебный </w:t>
      </w:r>
      <w:r w:rsidRPr="006B253B">
        <w:rPr>
          <w:rFonts w:ascii="Times New Roman" w:hAnsi="Times New Roman" w:cs="Times New Roman"/>
          <w:sz w:val="24"/>
          <w:szCs w:val="24"/>
        </w:rPr>
        <w:t>материал при фронтальной работе и т.д.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Воспитательный процесс в ДОО организует</w:t>
      </w:r>
      <w:r w:rsidR="007855C0">
        <w:rPr>
          <w:rFonts w:ascii="Times New Roman" w:hAnsi="Times New Roman" w:cs="Times New Roman"/>
          <w:sz w:val="24"/>
          <w:szCs w:val="24"/>
        </w:rPr>
        <w:t xml:space="preserve">ся в развивающей среде, которая </w:t>
      </w:r>
      <w:r w:rsidRPr="006B253B">
        <w:rPr>
          <w:rFonts w:ascii="Times New Roman" w:hAnsi="Times New Roman" w:cs="Times New Roman"/>
          <w:sz w:val="24"/>
          <w:szCs w:val="24"/>
        </w:rPr>
        <w:t>образуется совокупностью природных, предметных, соц</w:t>
      </w:r>
      <w:r w:rsidR="007855C0">
        <w:rPr>
          <w:rFonts w:ascii="Times New Roman" w:hAnsi="Times New Roman" w:cs="Times New Roman"/>
          <w:sz w:val="24"/>
          <w:szCs w:val="24"/>
        </w:rPr>
        <w:t xml:space="preserve">иальных условий и пространством </w:t>
      </w:r>
      <w:r w:rsidRPr="006B253B">
        <w:rPr>
          <w:rFonts w:ascii="Times New Roman" w:hAnsi="Times New Roman" w:cs="Times New Roman"/>
          <w:sz w:val="24"/>
          <w:szCs w:val="24"/>
        </w:rPr>
        <w:t>собственного «Я» ребенка. Среда обогащается за</w:t>
      </w:r>
      <w:r w:rsidR="007855C0">
        <w:rPr>
          <w:rFonts w:ascii="Times New Roman" w:hAnsi="Times New Roman" w:cs="Times New Roman"/>
          <w:sz w:val="24"/>
          <w:szCs w:val="24"/>
        </w:rPr>
        <w:t xml:space="preserve"> счет не только количественного </w:t>
      </w:r>
      <w:r w:rsidRPr="006B253B">
        <w:rPr>
          <w:rFonts w:ascii="Times New Roman" w:hAnsi="Times New Roman" w:cs="Times New Roman"/>
          <w:sz w:val="24"/>
          <w:szCs w:val="24"/>
        </w:rPr>
        <w:t>накопления, но и через улучшение качеств</w:t>
      </w:r>
      <w:r w:rsidR="007855C0">
        <w:rPr>
          <w:rFonts w:ascii="Times New Roman" w:hAnsi="Times New Roman" w:cs="Times New Roman"/>
          <w:sz w:val="24"/>
          <w:szCs w:val="24"/>
        </w:rPr>
        <w:t xml:space="preserve">енных параметров: эстетичности, </w:t>
      </w:r>
      <w:r w:rsidRPr="006B253B">
        <w:rPr>
          <w:rFonts w:ascii="Times New Roman" w:hAnsi="Times New Roman" w:cs="Times New Roman"/>
          <w:sz w:val="24"/>
          <w:szCs w:val="24"/>
        </w:rPr>
        <w:t>гигиеничности, комфортности, функциональной надежн</w:t>
      </w:r>
      <w:r w:rsidR="007855C0">
        <w:rPr>
          <w:rFonts w:ascii="Times New Roman" w:hAnsi="Times New Roman" w:cs="Times New Roman"/>
          <w:sz w:val="24"/>
          <w:szCs w:val="24"/>
        </w:rPr>
        <w:t xml:space="preserve">ости и безопасности, открытости </w:t>
      </w:r>
      <w:r w:rsidRPr="006B253B">
        <w:rPr>
          <w:rFonts w:ascii="Times New Roman" w:hAnsi="Times New Roman" w:cs="Times New Roman"/>
          <w:sz w:val="24"/>
          <w:szCs w:val="24"/>
        </w:rPr>
        <w:t>изменениям и динамичности, соответствия возрастным и полов</w:t>
      </w:r>
      <w:r w:rsidR="007855C0">
        <w:rPr>
          <w:rFonts w:ascii="Times New Roman" w:hAnsi="Times New Roman" w:cs="Times New Roman"/>
          <w:sz w:val="24"/>
          <w:szCs w:val="24"/>
        </w:rPr>
        <w:t xml:space="preserve">ым особенностям детей, </w:t>
      </w:r>
      <w:r w:rsidRPr="006B253B">
        <w:rPr>
          <w:rFonts w:ascii="Times New Roman" w:hAnsi="Times New Roman" w:cs="Times New Roman"/>
          <w:sz w:val="24"/>
          <w:szCs w:val="24"/>
        </w:rPr>
        <w:t>проблемной насыщенности и т.п. Воспитатели забот</w:t>
      </w:r>
      <w:r w:rsidR="007855C0">
        <w:rPr>
          <w:rFonts w:ascii="Times New Roman" w:hAnsi="Times New Roman" w:cs="Times New Roman"/>
          <w:sz w:val="24"/>
          <w:szCs w:val="24"/>
        </w:rPr>
        <w:t xml:space="preserve">ятся о том, чтобы дети свободно </w:t>
      </w:r>
      <w:r w:rsidRPr="006B253B">
        <w:rPr>
          <w:rFonts w:ascii="Times New Roman" w:hAnsi="Times New Roman" w:cs="Times New Roman"/>
          <w:sz w:val="24"/>
          <w:szCs w:val="24"/>
        </w:rPr>
        <w:t>ориентировались в созданной среде, имели свободный д</w:t>
      </w:r>
      <w:r w:rsidR="007855C0">
        <w:rPr>
          <w:rFonts w:ascii="Times New Roman" w:hAnsi="Times New Roman" w:cs="Times New Roman"/>
          <w:sz w:val="24"/>
          <w:szCs w:val="24"/>
        </w:rPr>
        <w:t xml:space="preserve">оступ ко всем его составляющим, </w:t>
      </w:r>
      <w:r w:rsidRPr="006B253B">
        <w:rPr>
          <w:rFonts w:ascii="Times New Roman" w:hAnsi="Times New Roman" w:cs="Times New Roman"/>
          <w:sz w:val="24"/>
          <w:szCs w:val="24"/>
        </w:rPr>
        <w:t>умели самостоятельно действовать в нем, придерживаясь норм и правил п</w:t>
      </w:r>
      <w:r w:rsidR="007855C0">
        <w:rPr>
          <w:rFonts w:ascii="Times New Roman" w:hAnsi="Times New Roman" w:cs="Times New Roman"/>
          <w:sz w:val="24"/>
          <w:szCs w:val="24"/>
        </w:rPr>
        <w:t xml:space="preserve">ребывания в </w:t>
      </w:r>
      <w:r w:rsidRPr="006B253B">
        <w:rPr>
          <w:rFonts w:ascii="Times New Roman" w:hAnsi="Times New Roman" w:cs="Times New Roman"/>
          <w:sz w:val="24"/>
          <w:szCs w:val="24"/>
        </w:rPr>
        <w:t>различных помещениях и пользования материалами, оборудованием.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Приоритетным в воспитательном процессе ДОО я</w:t>
      </w:r>
      <w:r w:rsidR="007855C0">
        <w:rPr>
          <w:rFonts w:ascii="Times New Roman" w:hAnsi="Times New Roman" w:cs="Times New Roman"/>
          <w:sz w:val="24"/>
          <w:szCs w:val="24"/>
        </w:rPr>
        <w:t xml:space="preserve">вляется физическое воспитание и </w:t>
      </w:r>
      <w:r w:rsidRPr="006B253B">
        <w:rPr>
          <w:rFonts w:ascii="Times New Roman" w:hAnsi="Times New Roman" w:cs="Times New Roman"/>
          <w:sz w:val="24"/>
          <w:szCs w:val="24"/>
        </w:rPr>
        <w:t>развитие воспитанников. Успех этого направления за</w:t>
      </w:r>
      <w:r w:rsidR="007855C0">
        <w:rPr>
          <w:rFonts w:ascii="Times New Roman" w:hAnsi="Times New Roman" w:cs="Times New Roman"/>
          <w:sz w:val="24"/>
          <w:szCs w:val="24"/>
        </w:rPr>
        <w:t xml:space="preserve">висит от правильной организации </w:t>
      </w:r>
      <w:r w:rsidRPr="006B253B">
        <w:rPr>
          <w:rFonts w:ascii="Times New Roman" w:hAnsi="Times New Roman" w:cs="Times New Roman"/>
          <w:sz w:val="24"/>
          <w:szCs w:val="24"/>
        </w:rPr>
        <w:t>режима дня, двигательного, санитарно-гигиеническ</w:t>
      </w:r>
      <w:r w:rsidR="007855C0">
        <w:rPr>
          <w:rFonts w:ascii="Times New Roman" w:hAnsi="Times New Roman" w:cs="Times New Roman"/>
          <w:sz w:val="24"/>
          <w:szCs w:val="24"/>
        </w:rPr>
        <w:t xml:space="preserve">ого режимов, всех форм работы с </w:t>
      </w:r>
      <w:r w:rsidRPr="006B253B">
        <w:rPr>
          <w:rFonts w:ascii="Times New Roman" w:hAnsi="Times New Roman" w:cs="Times New Roman"/>
          <w:sz w:val="24"/>
          <w:szCs w:val="24"/>
        </w:rPr>
        <w:t>детьми и других факторов. В ДОО организован г</w:t>
      </w:r>
      <w:r w:rsidR="007855C0">
        <w:rPr>
          <w:rFonts w:ascii="Times New Roman" w:hAnsi="Times New Roman" w:cs="Times New Roman"/>
          <w:sz w:val="24"/>
          <w:szCs w:val="24"/>
        </w:rPr>
        <w:t xml:space="preserve">ибкий режим дня. Однако, это не </w:t>
      </w:r>
      <w:r w:rsidRPr="006B253B">
        <w:rPr>
          <w:rFonts w:ascii="Times New Roman" w:hAnsi="Times New Roman" w:cs="Times New Roman"/>
          <w:sz w:val="24"/>
          <w:szCs w:val="24"/>
        </w:rPr>
        <w:t>ущемляет воспитанников во времени, отведен</w:t>
      </w:r>
      <w:r w:rsidR="007855C0">
        <w:rPr>
          <w:rFonts w:ascii="Times New Roman" w:hAnsi="Times New Roman" w:cs="Times New Roman"/>
          <w:sz w:val="24"/>
          <w:szCs w:val="24"/>
        </w:rPr>
        <w:t xml:space="preserve">ном на прогулки, сон и питание. </w:t>
      </w:r>
      <w:r w:rsidRPr="006B253B">
        <w:rPr>
          <w:rFonts w:ascii="Times New Roman" w:hAnsi="Times New Roman" w:cs="Times New Roman"/>
          <w:sz w:val="24"/>
          <w:szCs w:val="24"/>
        </w:rPr>
        <w:t>Двигательный режим в течение дня, недели определяет</w:t>
      </w:r>
      <w:r w:rsidR="007855C0">
        <w:rPr>
          <w:rFonts w:ascii="Times New Roman" w:hAnsi="Times New Roman" w:cs="Times New Roman"/>
          <w:sz w:val="24"/>
          <w:szCs w:val="24"/>
        </w:rPr>
        <w:t xml:space="preserve">ся комплексно, в соответствии с </w:t>
      </w:r>
      <w:r w:rsidRPr="006B253B">
        <w:rPr>
          <w:rFonts w:ascii="Times New Roman" w:hAnsi="Times New Roman" w:cs="Times New Roman"/>
          <w:sz w:val="24"/>
          <w:szCs w:val="24"/>
        </w:rPr>
        <w:t>возрастом детей. Ориентировочная продолжите</w:t>
      </w:r>
      <w:r w:rsidR="007855C0">
        <w:rPr>
          <w:rFonts w:ascii="Times New Roman" w:hAnsi="Times New Roman" w:cs="Times New Roman"/>
          <w:sz w:val="24"/>
          <w:szCs w:val="24"/>
        </w:rPr>
        <w:t xml:space="preserve">льность ежедневной двигательной </w:t>
      </w:r>
      <w:r w:rsidRPr="006B253B">
        <w:rPr>
          <w:rFonts w:ascii="Times New Roman" w:hAnsi="Times New Roman" w:cs="Times New Roman"/>
          <w:sz w:val="24"/>
          <w:szCs w:val="24"/>
        </w:rPr>
        <w:t>активности малышей устанавливается в следующ</w:t>
      </w:r>
      <w:r w:rsidR="007855C0">
        <w:rPr>
          <w:rFonts w:ascii="Times New Roman" w:hAnsi="Times New Roman" w:cs="Times New Roman"/>
          <w:sz w:val="24"/>
          <w:szCs w:val="24"/>
        </w:rPr>
        <w:t xml:space="preserve">их пределах: младший дошкольный </w:t>
      </w:r>
      <w:r w:rsidRPr="006B253B">
        <w:rPr>
          <w:rFonts w:ascii="Times New Roman" w:hAnsi="Times New Roman" w:cs="Times New Roman"/>
          <w:sz w:val="24"/>
          <w:szCs w:val="24"/>
        </w:rPr>
        <w:t>возраст – до 3–4 часов, старший дошкольный возраст – до 4–5 часов. Опт</w:t>
      </w:r>
      <w:r w:rsidR="007855C0">
        <w:rPr>
          <w:rFonts w:ascii="Times New Roman" w:hAnsi="Times New Roman" w:cs="Times New Roman"/>
          <w:sz w:val="24"/>
          <w:szCs w:val="24"/>
        </w:rPr>
        <w:t xml:space="preserve">имизация </w:t>
      </w:r>
      <w:r w:rsidRPr="006B253B">
        <w:rPr>
          <w:rFonts w:ascii="Times New Roman" w:hAnsi="Times New Roman" w:cs="Times New Roman"/>
          <w:sz w:val="24"/>
          <w:szCs w:val="24"/>
        </w:rPr>
        <w:t xml:space="preserve">двигательного режима обеспечивается путем </w:t>
      </w:r>
      <w:r w:rsidR="007855C0">
        <w:rPr>
          <w:rFonts w:ascii="Times New Roman" w:hAnsi="Times New Roman" w:cs="Times New Roman"/>
          <w:sz w:val="24"/>
          <w:szCs w:val="24"/>
        </w:rPr>
        <w:t xml:space="preserve">проведения различных подвижных, </w:t>
      </w:r>
      <w:r w:rsidRPr="006B253B">
        <w:rPr>
          <w:rFonts w:ascii="Times New Roman" w:hAnsi="Times New Roman" w:cs="Times New Roman"/>
          <w:sz w:val="24"/>
          <w:szCs w:val="24"/>
        </w:rPr>
        <w:t>спортивных игр, упражнений, занятий физк</w:t>
      </w:r>
      <w:r w:rsidR="007855C0">
        <w:rPr>
          <w:rFonts w:ascii="Times New Roman" w:hAnsi="Times New Roman" w:cs="Times New Roman"/>
          <w:sz w:val="24"/>
          <w:szCs w:val="24"/>
        </w:rPr>
        <w:t xml:space="preserve">ультурой, организации прогулок, </w:t>
      </w:r>
      <w:r w:rsidRPr="006B253B">
        <w:rPr>
          <w:rFonts w:ascii="Times New Roman" w:hAnsi="Times New Roman" w:cs="Times New Roman"/>
          <w:sz w:val="24"/>
          <w:szCs w:val="24"/>
        </w:rPr>
        <w:t>самостоятельной двигательной деятельности и т.п.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lastRenderedPageBreak/>
        <w:t>Значительное внимание в воспитании детей уделяется т</w:t>
      </w:r>
      <w:r w:rsidR="007855C0">
        <w:rPr>
          <w:rFonts w:ascii="Times New Roman" w:hAnsi="Times New Roman" w:cs="Times New Roman"/>
          <w:sz w:val="24"/>
          <w:szCs w:val="24"/>
        </w:rPr>
        <w:t xml:space="preserve">руду, как части </w:t>
      </w:r>
      <w:r w:rsidRPr="006B253B">
        <w:rPr>
          <w:rFonts w:ascii="Times New Roman" w:hAnsi="Times New Roman" w:cs="Times New Roman"/>
          <w:sz w:val="24"/>
          <w:szCs w:val="24"/>
        </w:rPr>
        <w:t>нравственного становления. Воспитательная деятельн</w:t>
      </w:r>
      <w:r w:rsidR="007855C0">
        <w:rPr>
          <w:rFonts w:ascii="Times New Roman" w:hAnsi="Times New Roman" w:cs="Times New Roman"/>
          <w:sz w:val="24"/>
          <w:szCs w:val="24"/>
        </w:rPr>
        <w:t xml:space="preserve">ость направлена на формирование </w:t>
      </w:r>
      <w:r w:rsidRPr="006B253B">
        <w:rPr>
          <w:rFonts w:ascii="Times New Roman" w:hAnsi="Times New Roman" w:cs="Times New Roman"/>
          <w:sz w:val="24"/>
          <w:szCs w:val="24"/>
        </w:rPr>
        <w:t>эмоциональной готовности к труду, элементарных уме</w:t>
      </w:r>
      <w:r w:rsidR="007855C0">
        <w:rPr>
          <w:rFonts w:ascii="Times New Roman" w:hAnsi="Times New Roman" w:cs="Times New Roman"/>
          <w:sz w:val="24"/>
          <w:szCs w:val="24"/>
        </w:rPr>
        <w:t xml:space="preserve">ний и навыков в различных видах </w:t>
      </w:r>
      <w:r w:rsidRPr="006B253B">
        <w:rPr>
          <w:rFonts w:ascii="Times New Roman" w:hAnsi="Times New Roman" w:cs="Times New Roman"/>
          <w:sz w:val="24"/>
          <w:szCs w:val="24"/>
        </w:rPr>
        <w:t xml:space="preserve">труда, интереса к миру труда взрослых </w:t>
      </w:r>
      <w:r w:rsidR="007855C0">
        <w:rPr>
          <w:rFonts w:ascii="Times New Roman" w:hAnsi="Times New Roman" w:cs="Times New Roman"/>
          <w:sz w:val="24"/>
          <w:szCs w:val="24"/>
        </w:rPr>
        <w:t xml:space="preserve">людей. Важным аспектом является </w:t>
      </w:r>
      <w:r w:rsidRPr="006B253B">
        <w:rPr>
          <w:rFonts w:ascii="Times New Roman" w:hAnsi="Times New Roman" w:cs="Times New Roman"/>
          <w:sz w:val="24"/>
          <w:szCs w:val="24"/>
        </w:rPr>
        <w:t>индивидуальный и дифференцированный подходы к де</w:t>
      </w:r>
      <w:r w:rsidR="007855C0">
        <w:rPr>
          <w:rFonts w:ascii="Times New Roman" w:hAnsi="Times New Roman" w:cs="Times New Roman"/>
          <w:sz w:val="24"/>
          <w:szCs w:val="24"/>
        </w:rPr>
        <w:t xml:space="preserve">тской личности (учет интересов, </w:t>
      </w:r>
      <w:r w:rsidRPr="006B253B">
        <w:rPr>
          <w:rFonts w:ascii="Times New Roman" w:hAnsi="Times New Roman" w:cs="Times New Roman"/>
          <w:sz w:val="24"/>
          <w:szCs w:val="24"/>
        </w:rPr>
        <w:t>предпочтений, способностей, усвоенных умений, лич</w:t>
      </w:r>
      <w:r w:rsidR="007855C0">
        <w:rPr>
          <w:rFonts w:ascii="Times New Roman" w:hAnsi="Times New Roman" w:cs="Times New Roman"/>
          <w:sz w:val="24"/>
          <w:szCs w:val="24"/>
        </w:rPr>
        <w:t xml:space="preserve">ностных симпатий при постановке </w:t>
      </w:r>
      <w:r w:rsidRPr="006B253B">
        <w:rPr>
          <w:rFonts w:ascii="Times New Roman" w:hAnsi="Times New Roman" w:cs="Times New Roman"/>
          <w:sz w:val="24"/>
          <w:szCs w:val="24"/>
        </w:rPr>
        <w:t>трудовых заданий, объединении детей в рабочие подгрупп</w:t>
      </w:r>
      <w:r w:rsidR="007855C0">
        <w:rPr>
          <w:rFonts w:ascii="Times New Roman" w:hAnsi="Times New Roman" w:cs="Times New Roman"/>
          <w:sz w:val="24"/>
          <w:szCs w:val="24"/>
        </w:rPr>
        <w:t xml:space="preserve">ы и т.д.) и моральная мотивация </w:t>
      </w:r>
      <w:r w:rsidRPr="006B253B">
        <w:rPr>
          <w:rFonts w:ascii="Times New Roman" w:hAnsi="Times New Roman" w:cs="Times New Roman"/>
          <w:sz w:val="24"/>
          <w:szCs w:val="24"/>
        </w:rPr>
        <w:t>детского труда.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Для ДОО важно интегрировать семейное и общественное дошкольное воспитание,сохранить приоритет семейного воспитания, активнее привлекать семьи к участию вучебно-воспитательном процессе. С этой целью пр</w:t>
      </w:r>
      <w:r w:rsidR="007855C0">
        <w:rPr>
          <w:rFonts w:ascii="Times New Roman" w:hAnsi="Times New Roman" w:cs="Times New Roman"/>
          <w:sz w:val="24"/>
          <w:szCs w:val="24"/>
        </w:rPr>
        <w:t xml:space="preserve">оводятся родительские собрания, </w:t>
      </w:r>
      <w:r w:rsidRPr="006B253B">
        <w:rPr>
          <w:rFonts w:ascii="Times New Roman" w:hAnsi="Times New Roman" w:cs="Times New Roman"/>
          <w:sz w:val="24"/>
          <w:szCs w:val="24"/>
        </w:rPr>
        <w:t xml:space="preserve">консультации, беседы и дискуссии, круглые столы, </w:t>
      </w:r>
      <w:r w:rsidR="007855C0">
        <w:rPr>
          <w:rFonts w:ascii="Times New Roman" w:hAnsi="Times New Roman" w:cs="Times New Roman"/>
          <w:sz w:val="24"/>
          <w:szCs w:val="24"/>
        </w:rPr>
        <w:t xml:space="preserve">викторины, дни открытых дверей, </w:t>
      </w:r>
      <w:r w:rsidRPr="006B253B">
        <w:rPr>
          <w:rFonts w:ascii="Times New Roman" w:hAnsi="Times New Roman" w:cs="Times New Roman"/>
          <w:sz w:val="24"/>
          <w:szCs w:val="24"/>
        </w:rPr>
        <w:t>просмотры родителями отдельных форм работы с детьм</w:t>
      </w:r>
      <w:r w:rsidR="007855C0">
        <w:rPr>
          <w:rFonts w:ascii="Times New Roman" w:hAnsi="Times New Roman" w:cs="Times New Roman"/>
          <w:sz w:val="24"/>
          <w:szCs w:val="24"/>
        </w:rPr>
        <w:t xml:space="preserve">и, кружки, применяются средства </w:t>
      </w:r>
      <w:r w:rsidRPr="006B253B">
        <w:rPr>
          <w:rFonts w:ascii="Times New Roman" w:hAnsi="Times New Roman" w:cs="Times New Roman"/>
          <w:sz w:val="24"/>
          <w:szCs w:val="24"/>
        </w:rPr>
        <w:t>наглядной пропаганды (информационные бюллетени, ро</w:t>
      </w:r>
      <w:r w:rsidR="007855C0">
        <w:rPr>
          <w:rFonts w:ascii="Times New Roman" w:hAnsi="Times New Roman" w:cs="Times New Roman"/>
          <w:sz w:val="24"/>
          <w:szCs w:val="24"/>
        </w:rPr>
        <w:t xml:space="preserve">дительские уголки, тематические </w:t>
      </w:r>
      <w:r w:rsidRPr="006B253B">
        <w:rPr>
          <w:rFonts w:ascii="Times New Roman" w:hAnsi="Times New Roman" w:cs="Times New Roman"/>
          <w:sz w:val="24"/>
          <w:szCs w:val="24"/>
        </w:rPr>
        <w:t>стенды, фотовыставки и др.), привлекаются ро</w:t>
      </w:r>
      <w:r w:rsidR="007855C0">
        <w:rPr>
          <w:rFonts w:ascii="Times New Roman" w:hAnsi="Times New Roman" w:cs="Times New Roman"/>
          <w:sz w:val="24"/>
          <w:szCs w:val="24"/>
        </w:rPr>
        <w:t xml:space="preserve">дители к проведению праздников, </w:t>
      </w:r>
      <w:r w:rsidRPr="006B253B">
        <w:rPr>
          <w:rFonts w:ascii="Times New Roman" w:hAnsi="Times New Roman" w:cs="Times New Roman"/>
          <w:sz w:val="24"/>
          <w:szCs w:val="24"/>
        </w:rPr>
        <w:t>развлечений, походов, экскурсий и др.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2.1.2. Виды и формы организации воспитательной работы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</w:t>
      </w:r>
      <w:r w:rsidR="008250A1">
        <w:rPr>
          <w:rFonts w:ascii="Times New Roman" w:hAnsi="Times New Roman" w:cs="Times New Roman"/>
          <w:sz w:val="24"/>
          <w:szCs w:val="24"/>
        </w:rPr>
        <w:t xml:space="preserve">ания осуществляется в следующих </w:t>
      </w:r>
      <w:r w:rsidRPr="006B253B">
        <w:rPr>
          <w:rFonts w:ascii="Times New Roman" w:hAnsi="Times New Roman" w:cs="Times New Roman"/>
          <w:sz w:val="24"/>
          <w:szCs w:val="24"/>
        </w:rPr>
        <w:t>видах и формах организации воспитательной работы:</w:t>
      </w:r>
    </w:p>
    <w:p w:rsidR="006B253B" w:rsidRDefault="008250A1" w:rsidP="006B2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253B" w:rsidRPr="006B253B">
        <w:rPr>
          <w:rFonts w:ascii="Times New Roman" w:hAnsi="Times New Roman" w:cs="Times New Roman"/>
          <w:sz w:val="24"/>
          <w:szCs w:val="24"/>
        </w:rPr>
        <w:t>Творческие конкурсы позволяют провести в</w:t>
      </w:r>
      <w:r>
        <w:rPr>
          <w:rFonts w:ascii="Times New Roman" w:hAnsi="Times New Roman" w:cs="Times New Roman"/>
          <w:sz w:val="24"/>
          <w:szCs w:val="24"/>
        </w:rPr>
        <w:t xml:space="preserve">оспитательную работу с ребенком </w:t>
      </w:r>
      <w:r w:rsidR="006B253B" w:rsidRPr="006B253B">
        <w:rPr>
          <w:rFonts w:ascii="Times New Roman" w:hAnsi="Times New Roman" w:cs="Times New Roman"/>
          <w:sz w:val="24"/>
          <w:szCs w:val="24"/>
        </w:rPr>
        <w:t>сразу по нескольким направлениям: социально-коммуни</w:t>
      </w:r>
      <w:r>
        <w:rPr>
          <w:rFonts w:ascii="Times New Roman" w:hAnsi="Times New Roman" w:cs="Times New Roman"/>
          <w:sz w:val="24"/>
          <w:szCs w:val="24"/>
        </w:rPr>
        <w:t xml:space="preserve">кативное развитие, умственное и </w:t>
      </w:r>
      <w:r w:rsidR="006B253B" w:rsidRPr="006B253B">
        <w:rPr>
          <w:rFonts w:ascii="Times New Roman" w:hAnsi="Times New Roman" w:cs="Times New Roman"/>
          <w:sz w:val="24"/>
          <w:szCs w:val="24"/>
        </w:rPr>
        <w:t>эстетическое воспитание, вовлечение родителей в</w:t>
      </w:r>
      <w:r>
        <w:rPr>
          <w:rFonts w:ascii="Times New Roman" w:hAnsi="Times New Roman" w:cs="Times New Roman"/>
          <w:sz w:val="24"/>
          <w:szCs w:val="24"/>
        </w:rPr>
        <w:t xml:space="preserve"> процесс воспитания, интеграция </w:t>
      </w:r>
      <w:r w:rsidR="006B253B" w:rsidRPr="006B253B">
        <w:rPr>
          <w:rFonts w:ascii="Times New Roman" w:hAnsi="Times New Roman" w:cs="Times New Roman"/>
          <w:sz w:val="24"/>
          <w:szCs w:val="24"/>
        </w:rPr>
        <w:t>воспитательных усилий.</w:t>
      </w:r>
    </w:p>
    <w:p w:rsidR="006B253B" w:rsidRPr="006B253B" w:rsidRDefault="008250A1" w:rsidP="006B2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253B" w:rsidRPr="006B253B">
        <w:rPr>
          <w:rFonts w:ascii="Times New Roman" w:hAnsi="Times New Roman" w:cs="Times New Roman"/>
          <w:sz w:val="24"/>
          <w:szCs w:val="24"/>
        </w:rPr>
        <w:t>Творческие конкурсы способствуют худож</w:t>
      </w:r>
      <w:r>
        <w:rPr>
          <w:rFonts w:ascii="Times New Roman" w:hAnsi="Times New Roman" w:cs="Times New Roman"/>
          <w:sz w:val="24"/>
          <w:szCs w:val="24"/>
        </w:rPr>
        <w:t xml:space="preserve">ественно–эстетическому развитию </w:t>
      </w:r>
      <w:r w:rsidR="006B253B" w:rsidRPr="006B253B">
        <w:rPr>
          <w:rFonts w:ascii="Times New Roman" w:hAnsi="Times New Roman" w:cs="Times New Roman"/>
          <w:sz w:val="24"/>
          <w:szCs w:val="24"/>
        </w:rPr>
        <w:t xml:space="preserve">ребенка, которое предполагает развитие предпосылок </w:t>
      </w:r>
      <w:r>
        <w:rPr>
          <w:rFonts w:ascii="Times New Roman" w:hAnsi="Times New Roman" w:cs="Times New Roman"/>
          <w:sz w:val="24"/>
          <w:szCs w:val="24"/>
        </w:rPr>
        <w:t xml:space="preserve">ценностно-смыслового восприятия </w:t>
      </w:r>
      <w:r w:rsidR="006B253B" w:rsidRPr="006B253B">
        <w:rPr>
          <w:rFonts w:ascii="Times New Roman" w:hAnsi="Times New Roman" w:cs="Times New Roman"/>
          <w:sz w:val="24"/>
          <w:szCs w:val="24"/>
        </w:rPr>
        <w:t>произведений искусства (словесного, музыкального, изобразительного), мира природы;</w:t>
      </w:r>
    </w:p>
    <w:p w:rsidR="008250A1" w:rsidRDefault="008250A1" w:rsidP="006B2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253B" w:rsidRPr="006B253B">
        <w:rPr>
          <w:rFonts w:ascii="Times New Roman" w:hAnsi="Times New Roman" w:cs="Times New Roman"/>
          <w:sz w:val="24"/>
          <w:szCs w:val="24"/>
        </w:rPr>
        <w:t xml:space="preserve">становление эстетического отношения к окружающему миру; </w:t>
      </w:r>
    </w:p>
    <w:p w:rsidR="006B253B" w:rsidRPr="006B253B" w:rsidRDefault="008250A1" w:rsidP="006B2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6B253B" w:rsidRPr="006B253B">
        <w:rPr>
          <w:rFonts w:ascii="Times New Roman" w:hAnsi="Times New Roman" w:cs="Times New Roman"/>
          <w:sz w:val="24"/>
          <w:szCs w:val="24"/>
        </w:rPr>
        <w:t>элементарных представлений о видах искусства; во</w:t>
      </w:r>
      <w:r>
        <w:rPr>
          <w:rFonts w:ascii="Times New Roman" w:hAnsi="Times New Roman" w:cs="Times New Roman"/>
          <w:sz w:val="24"/>
          <w:szCs w:val="24"/>
        </w:rPr>
        <w:t xml:space="preserve">сприятие музыки, художественной </w:t>
      </w:r>
      <w:r w:rsidR="006B253B" w:rsidRPr="006B253B">
        <w:rPr>
          <w:rFonts w:ascii="Times New Roman" w:hAnsi="Times New Roman" w:cs="Times New Roman"/>
          <w:sz w:val="24"/>
          <w:szCs w:val="24"/>
        </w:rPr>
        <w:t>литературы, фольклора; стимулирование сопережи</w:t>
      </w:r>
      <w:r>
        <w:rPr>
          <w:rFonts w:ascii="Times New Roman" w:hAnsi="Times New Roman" w:cs="Times New Roman"/>
          <w:sz w:val="24"/>
          <w:szCs w:val="24"/>
        </w:rPr>
        <w:t xml:space="preserve">ванию персонажам художественных </w:t>
      </w:r>
      <w:r w:rsidR="006B253B" w:rsidRPr="006B253B">
        <w:rPr>
          <w:rFonts w:ascii="Times New Roman" w:hAnsi="Times New Roman" w:cs="Times New Roman"/>
          <w:sz w:val="24"/>
          <w:szCs w:val="24"/>
        </w:rPr>
        <w:t>произведений; реализацию самостоятельной тв</w:t>
      </w:r>
      <w:r>
        <w:rPr>
          <w:rFonts w:ascii="Times New Roman" w:hAnsi="Times New Roman" w:cs="Times New Roman"/>
          <w:sz w:val="24"/>
          <w:szCs w:val="24"/>
        </w:rPr>
        <w:t xml:space="preserve">орческой деятельности детей </w:t>
      </w:r>
      <w:r w:rsidR="006B253B" w:rsidRPr="006B253B">
        <w:rPr>
          <w:rFonts w:ascii="Times New Roman" w:hAnsi="Times New Roman" w:cs="Times New Roman"/>
          <w:sz w:val="24"/>
          <w:szCs w:val="24"/>
        </w:rPr>
        <w:t>(изобразительной, конструктивно-модельной, музыкальной и др.).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Творческие конкурсы стимулируют у воспитанников ра</w:t>
      </w:r>
      <w:r w:rsidR="008250A1">
        <w:rPr>
          <w:rFonts w:ascii="Times New Roman" w:hAnsi="Times New Roman" w:cs="Times New Roman"/>
          <w:sz w:val="24"/>
          <w:szCs w:val="24"/>
        </w:rPr>
        <w:t xml:space="preserve">звитие: сенсорных способностей; </w:t>
      </w:r>
      <w:r w:rsidRPr="006B253B">
        <w:rPr>
          <w:rFonts w:ascii="Times New Roman" w:hAnsi="Times New Roman" w:cs="Times New Roman"/>
          <w:sz w:val="24"/>
          <w:szCs w:val="24"/>
        </w:rPr>
        <w:t>чувства ритма, цвета, композиции; умения выражат</w:t>
      </w:r>
      <w:r w:rsidR="008250A1">
        <w:rPr>
          <w:rFonts w:ascii="Times New Roman" w:hAnsi="Times New Roman" w:cs="Times New Roman"/>
          <w:sz w:val="24"/>
          <w:szCs w:val="24"/>
        </w:rPr>
        <w:t xml:space="preserve">ь в художественных образах свои </w:t>
      </w:r>
      <w:r w:rsidRPr="006B253B">
        <w:rPr>
          <w:rFonts w:ascii="Times New Roman" w:hAnsi="Times New Roman" w:cs="Times New Roman"/>
          <w:sz w:val="24"/>
          <w:szCs w:val="24"/>
        </w:rPr>
        <w:t>творческие способности.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Творческий конкурс – не просто мероприя</w:t>
      </w:r>
      <w:r w:rsidR="008250A1">
        <w:rPr>
          <w:rFonts w:ascii="Times New Roman" w:hAnsi="Times New Roman" w:cs="Times New Roman"/>
          <w:sz w:val="24"/>
          <w:szCs w:val="24"/>
        </w:rPr>
        <w:t xml:space="preserve">тие в стенах детского сада, это </w:t>
      </w:r>
      <w:r w:rsidRPr="006B253B">
        <w:rPr>
          <w:rFonts w:ascii="Times New Roman" w:hAnsi="Times New Roman" w:cs="Times New Roman"/>
          <w:sz w:val="24"/>
          <w:szCs w:val="24"/>
        </w:rPr>
        <w:t>продолжение и расширение образовательной деятельн</w:t>
      </w:r>
      <w:r w:rsidR="008250A1">
        <w:rPr>
          <w:rFonts w:ascii="Times New Roman" w:hAnsi="Times New Roman" w:cs="Times New Roman"/>
          <w:sz w:val="24"/>
          <w:szCs w:val="24"/>
        </w:rPr>
        <w:t xml:space="preserve">ости, где развитие получают все </w:t>
      </w:r>
      <w:r w:rsidRPr="006B253B">
        <w:rPr>
          <w:rFonts w:ascii="Times New Roman" w:hAnsi="Times New Roman" w:cs="Times New Roman"/>
          <w:sz w:val="24"/>
          <w:szCs w:val="24"/>
        </w:rPr>
        <w:t>участники процесса: ребенок, родитель и педаг</w:t>
      </w:r>
      <w:r w:rsidR="008250A1">
        <w:rPr>
          <w:rFonts w:ascii="Times New Roman" w:hAnsi="Times New Roman" w:cs="Times New Roman"/>
          <w:sz w:val="24"/>
          <w:szCs w:val="24"/>
        </w:rPr>
        <w:t xml:space="preserve">ог. Родитель и ребенок учатся и </w:t>
      </w:r>
      <w:r w:rsidRPr="006B253B">
        <w:rPr>
          <w:rFonts w:ascii="Times New Roman" w:hAnsi="Times New Roman" w:cs="Times New Roman"/>
          <w:sz w:val="24"/>
          <w:szCs w:val="24"/>
        </w:rPr>
        <w:t>приобретают опыт по взаимодействию для достиж</w:t>
      </w:r>
      <w:r w:rsidR="008250A1">
        <w:rPr>
          <w:rFonts w:ascii="Times New Roman" w:hAnsi="Times New Roman" w:cs="Times New Roman"/>
          <w:sz w:val="24"/>
          <w:szCs w:val="24"/>
        </w:rPr>
        <w:t xml:space="preserve">ения общей цели, реализуя общие </w:t>
      </w:r>
      <w:r w:rsidRPr="006B253B">
        <w:rPr>
          <w:rFonts w:ascii="Times New Roman" w:hAnsi="Times New Roman" w:cs="Times New Roman"/>
          <w:sz w:val="24"/>
          <w:szCs w:val="24"/>
        </w:rPr>
        <w:t>задачи. Родитель учится быть терпеливым и вду</w:t>
      </w:r>
      <w:r w:rsidR="008250A1">
        <w:rPr>
          <w:rFonts w:ascii="Times New Roman" w:hAnsi="Times New Roman" w:cs="Times New Roman"/>
          <w:sz w:val="24"/>
          <w:szCs w:val="24"/>
        </w:rPr>
        <w:t xml:space="preserve">мчивым. Ребенок получает первый </w:t>
      </w:r>
      <w:r w:rsidRPr="006B253B">
        <w:rPr>
          <w:rFonts w:ascii="Times New Roman" w:hAnsi="Times New Roman" w:cs="Times New Roman"/>
          <w:sz w:val="24"/>
          <w:szCs w:val="24"/>
        </w:rPr>
        <w:t>социальный опыт участия в конкурсном движении,</w:t>
      </w:r>
      <w:r w:rsidR="008250A1">
        <w:rPr>
          <w:rFonts w:ascii="Times New Roman" w:hAnsi="Times New Roman" w:cs="Times New Roman"/>
          <w:sz w:val="24"/>
          <w:szCs w:val="24"/>
        </w:rPr>
        <w:t xml:space="preserve"> а родитель учится относиться к </w:t>
      </w:r>
      <w:r w:rsidRPr="006B253B">
        <w:rPr>
          <w:rFonts w:ascii="Times New Roman" w:hAnsi="Times New Roman" w:cs="Times New Roman"/>
          <w:sz w:val="24"/>
          <w:szCs w:val="24"/>
        </w:rPr>
        <w:t>соревнованиям серьезно, знакомясь с положениями, условиями и системой оценки.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Творческие конкурсы создают условия для</w:t>
      </w:r>
      <w:r w:rsidR="008250A1">
        <w:rPr>
          <w:rFonts w:ascii="Times New Roman" w:hAnsi="Times New Roman" w:cs="Times New Roman"/>
          <w:sz w:val="24"/>
          <w:szCs w:val="24"/>
        </w:rPr>
        <w:t xml:space="preserve"> приобретения социального опыта </w:t>
      </w:r>
      <w:r w:rsidRPr="006B253B">
        <w:rPr>
          <w:rFonts w:ascii="Times New Roman" w:hAnsi="Times New Roman" w:cs="Times New Roman"/>
          <w:sz w:val="24"/>
          <w:szCs w:val="24"/>
        </w:rPr>
        <w:t>участия ребенка в конкурсном движении и формиров</w:t>
      </w:r>
      <w:r w:rsidR="008250A1">
        <w:rPr>
          <w:rFonts w:ascii="Times New Roman" w:hAnsi="Times New Roman" w:cs="Times New Roman"/>
          <w:sz w:val="24"/>
          <w:szCs w:val="24"/>
        </w:rPr>
        <w:t xml:space="preserve">ание у родителей педагогической </w:t>
      </w:r>
      <w:r w:rsidRPr="006B253B">
        <w:rPr>
          <w:rFonts w:ascii="Times New Roman" w:hAnsi="Times New Roman" w:cs="Times New Roman"/>
          <w:sz w:val="24"/>
          <w:szCs w:val="24"/>
        </w:rPr>
        <w:t>культуры по подготовке и поддержке своего ребенка в участ</w:t>
      </w:r>
      <w:r w:rsidR="008250A1">
        <w:rPr>
          <w:rFonts w:ascii="Times New Roman" w:hAnsi="Times New Roman" w:cs="Times New Roman"/>
          <w:sz w:val="24"/>
          <w:szCs w:val="24"/>
        </w:rPr>
        <w:t xml:space="preserve">ии в конкурсах. </w:t>
      </w:r>
      <w:r w:rsidRPr="006B253B">
        <w:rPr>
          <w:rFonts w:ascii="Times New Roman" w:hAnsi="Times New Roman" w:cs="Times New Roman"/>
          <w:sz w:val="24"/>
          <w:szCs w:val="24"/>
        </w:rPr>
        <w:t>ДОО проводит творческие конкурсы в различ</w:t>
      </w:r>
      <w:r w:rsidR="008250A1">
        <w:rPr>
          <w:rFonts w:ascii="Times New Roman" w:hAnsi="Times New Roman" w:cs="Times New Roman"/>
          <w:sz w:val="24"/>
          <w:szCs w:val="24"/>
        </w:rPr>
        <w:t xml:space="preserve">ных формах, например, конкурсы, </w:t>
      </w:r>
      <w:r w:rsidRPr="006B253B">
        <w:rPr>
          <w:rFonts w:ascii="Times New Roman" w:hAnsi="Times New Roman" w:cs="Times New Roman"/>
          <w:sz w:val="24"/>
          <w:szCs w:val="24"/>
        </w:rPr>
        <w:t>выставки, фестивали. Конкретная форма пров</w:t>
      </w:r>
      <w:r w:rsidR="008250A1">
        <w:rPr>
          <w:rFonts w:ascii="Times New Roman" w:hAnsi="Times New Roman" w:cs="Times New Roman"/>
          <w:sz w:val="24"/>
          <w:szCs w:val="24"/>
        </w:rPr>
        <w:t xml:space="preserve">едения мероприятия определяется </w:t>
      </w:r>
      <w:r w:rsidRPr="006B253B">
        <w:rPr>
          <w:rFonts w:ascii="Times New Roman" w:hAnsi="Times New Roman" w:cs="Times New Roman"/>
          <w:sz w:val="24"/>
          <w:szCs w:val="24"/>
        </w:rPr>
        <w:t>календарным планом воспитательной работы ДОО.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lastRenderedPageBreak/>
        <w:t>ДОО помогает подготовиться семье к успешному уч</w:t>
      </w:r>
      <w:r w:rsidR="008250A1">
        <w:rPr>
          <w:rFonts w:ascii="Times New Roman" w:hAnsi="Times New Roman" w:cs="Times New Roman"/>
          <w:sz w:val="24"/>
          <w:szCs w:val="24"/>
        </w:rPr>
        <w:t xml:space="preserve">астию в конкурсе, </w:t>
      </w:r>
      <w:r w:rsidRPr="006B253B">
        <w:rPr>
          <w:rFonts w:ascii="Times New Roman" w:hAnsi="Times New Roman" w:cs="Times New Roman"/>
          <w:sz w:val="24"/>
          <w:szCs w:val="24"/>
        </w:rPr>
        <w:t>консультирует родителей по созданию условий, мотивации, помогают в подготовке.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Педагогам приходится учиться видеть домашние</w:t>
      </w:r>
      <w:r w:rsidR="008250A1">
        <w:rPr>
          <w:rFonts w:ascii="Times New Roman" w:hAnsi="Times New Roman" w:cs="Times New Roman"/>
          <w:sz w:val="24"/>
          <w:szCs w:val="24"/>
        </w:rPr>
        <w:t xml:space="preserve"> условия и возможности ребенка, </w:t>
      </w:r>
      <w:r w:rsidRPr="006B253B">
        <w:rPr>
          <w:rFonts w:ascii="Times New Roman" w:hAnsi="Times New Roman" w:cs="Times New Roman"/>
          <w:sz w:val="24"/>
          <w:szCs w:val="24"/>
        </w:rPr>
        <w:t>понимать современного родителя и их трудности, быть терпимыми, и доброжелательными</w:t>
      </w:r>
      <w:r w:rsidR="00FE37F4">
        <w:rPr>
          <w:rFonts w:ascii="Times New Roman" w:hAnsi="Times New Roman" w:cs="Times New Roman"/>
          <w:sz w:val="24"/>
          <w:szCs w:val="24"/>
        </w:rPr>
        <w:t xml:space="preserve"> </w:t>
      </w:r>
      <w:r w:rsidRPr="006B253B">
        <w:rPr>
          <w:rFonts w:ascii="Times New Roman" w:hAnsi="Times New Roman" w:cs="Times New Roman"/>
          <w:sz w:val="24"/>
          <w:szCs w:val="24"/>
        </w:rPr>
        <w:t>к любому родителю и оказывать посильную помощь в развитии детей дома.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Через весь процесс подготовки, организации и </w:t>
      </w:r>
      <w:r w:rsidR="008250A1">
        <w:rPr>
          <w:rFonts w:ascii="Times New Roman" w:hAnsi="Times New Roman" w:cs="Times New Roman"/>
          <w:sz w:val="24"/>
          <w:szCs w:val="24"/>
        </w:rPr>
        <w:t xml:space="preserve">проведения творческих конкурсов </w:t>
      </w:r>
      <w:r w:rsidRPr="006B253B">
        <w:rPr>
          <w:rFonts w:ascii="Times New Roman" w:hAnsi="Times New Roman" w:cs="Times New Roman"/>
          <w:sz w:val="24"/>
          <w:szCs w:val="24"/>
        </w:rPr>
        <w:t>педагогический коллектив детского сада решает для с</w:t>
      </w:r>
      <w:r w:rsidR="008250A1">
        <w:rPr>
          <w:rFonts w:ascii="Times New Roman" w:hAnsi="Times New Roman" w:cs="Times New Roman"/>
          <w:sz w:val="24"/>
          <w:szCs w:val="24"/>
        </w:rPr>
        <w:t xml:space="preserve">ебя важную задачу по воспитанию </w:t>
      </w:r>
      <w:r w:rsidRPr="006B253B">
        <w:rPr>
          <w:rFonts w:ascii="Times New Roman" w:hAnsi="Times New Roman" w:cs="Times New Roman"/>
          <w:sz w:val="24"/>
          <w:szCs w:val="24"/>
        </w:rPr>
        <w:t xml:space="preserve">родителя и преемственности развития </w:t>
      </w:r>
      <w:r w:rsidR="008250A1">
        <w:rPr>
          <w:rFonts w:ascii="Times New Roman" w:hAnsi="Times New Roman" w:cs="Times New Roman"/>
          <w:sz w:val="24"/>
          <w:szCs w:val="24"/>
        </w:rPr>
        <w:t xml:space="preserve">ребенка в семье и детском саду.                                 </w:t>
      </w:r>
      <w:r w:rsidRPr="006B253B">
        <w:rPr>
          <w:rFonts w:ascii="Times New Roman" w:hAnsi="Times New Roman" w:cs="Times New Roman"/>
          <w:sz w:val="24"/>
          <w:szCs w:val="24"/>
        </w:rPr>
        <w:t>Праздники благотворно влияют на развитие</w:t>
      </w:r>
      <w:r w:rsidR="008250A1">
        <w:rPr>
          <w:rFonts w:ascii="Times New Roman" w:hAnsi="Times New Roman" w:cs="Times New Roman"/>
          <w:sz w:val="24"/>
          <w:szCs w:val="24"/>
        </w:rPr>
        <w:t xml:space="preserve"> психических процессов ребенка: </w:t>
      </w:r>
      <w:r w:rsidRPr="006B253B">
        <w:rPr>
          <w:rFonts w:ascii="Times New Roman" w:hAnsi="Times New Roman" w:cs="Times New Roman"/>
          <w:sz w:val="24"/>
          <w:szCs w:val="24"/>
        </w:rPr>
        <w:t>памяти, внимания; создают прекрасную атмосферу</w:t>
      </w:r>
      <w:r w:rsidR="008250A1">
        <w:rPr>
          <w:rFonts w:ascii="Times New Roman" w:hAnsi="Times New Roman" w:cs="Times New Roman"/>
          <w:sz w:val="24"/>
          <w:szCs w:val="24"/>
        </w:rPr>
        <w:t xml:space="preserve"> для развития речи ребенка, для </w:t>
      </w:r>
      <w:r w:rsidRPr="006B253B">
        <w:rPr>
          <w:rFonts w:ascii="Times New Roman" w:hAnsi="Times New Roman" w:cs="Times New Roman"/>
          <w:sz w:val="24"/>
          <w:szCs w:val="24"/>
        </w:rPr>
        <w:t>закрепления знаний, полученных на различных занятиях; способству</w:t>
      </w:r>
      <w:r w:rsidR="008250A1">
        <w:rPr>
          <w:rFonts w:ascii="Times New Roman" w:hAnsi="Times New Roman" w:cs="Times New Roman"/>
          <w:sz w:val="24"/>
          <w:szCs w:val="24"/>
        </w:rPr>
        <w:t xml:space="preserve">ют его </w:t>
      </w:r>
      <w:r w:rsidRPr="006B253B">
        <w:rPr>
          <w:rFonts w:ascii="Times New Roman" w:hAnsi="Times New Roman" w:cs="Times New Roman"/>
          <w:sz w:val="24"/>
          <w:szCs w:val="24"/>
        </w:rPr>
        <w:t>нравственному воспитанию, развитию социально-коммуникативных навыков.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Чтобы снизить утомляемость детей, нужны часты</w:t>
      </w:r>
      <w:r w:rsidR="008250A1">
        <w:rPr>
          <w:rFonts w:ascii="Times New Roman" w:hAnsi="Times New Roman" w:cs="Times New Roman"/>
          <w:sz w:val="24"/>
          <w:szCs w:val="24"/>
        </w:rPr>
        <w:t xml:space="preserve">е смены видов деятельности. Для </w:t>
      </w:r>
      <w:r w:rsidRPr="006B253B">
        <w:rPr>
          <w:rFonts w:ascii="Times New Roman" w:hAnsi="Times New Roman" w:cs="Times New Roman"/>
          <w:sz w:val="24"/>
          <w:szCs w:val="24"/>
        </w:rPr>
        <w:t>этих целей на празднике используются игры и пре</w:t>
      </w:r>
      <w:r w:rsidR="008250A1">
        <w:rPr>
          <w:rFonts w:ascii="Times New Roman" w:hAnsi="Times New Roman" w:cs="Times New Roman"/>
          <w:sz w:val="24"/>
          <w:szCs w:val="24"/>
        </w:rPr>
        <w:t xml:space="preserve">дставления. Они позволяют детям </w:t>
      </w:r>
      <w:r w:rsidRPr="006B253B">
        <w:rPr>
          <w:rFonts w:ascii="Times New Roman" w:hAnsi="Times New Roman" w:cs="Times New Roman"/>
          <w:sz w:val="24"/>
          <w:szCs w:val="24"/>
        </w:rPr>
        <w:t>расслабиться и подвигаться.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Подготовка к празднику является отличным ст</w:t>
      </w:r>
      <w:r w:rsidR="008250A1">
        <w:rPr>
          <w:rFonts w:ascii="Times New Roman" w:hAnsi="Times New Roman" w:cs="Times New Roman"/>
          <w:sz w:val="24"/>
          <w:szCs w:val="24"/>
        </w:rPr>
        <w:t xml:space="preserve">имулом для детей на занятиях по </w:t>
      </w:r>
      <w:r w:rsidRPr="006B253B">
        <w:rPr>
          <w:rFonts w:ascii="Times New Roman" w:hAnsi="Times New Roman" w:cs="Times New Roman"/>
          <w:sz w:val="24"/>
          <w:szCs w:val="24"/>
        </w:rPr>
        <w:t>развитию речи и музыке. Малыши разучивают песни, с</w:t>
      </w:r>
      <w:r w:rsidR="008250A1">
        <w:rPr>
          <w:rFonts w:ascii="Times New Roman" w:hAnsi="Times New Roman" w:cs="Times New Roman"/>
          <w:sz w:val="24"/>
          <w:szCs w:val="24"/>
        </w:rPr>
        <w:t xml:space="preserve">тихи и танцевальные движения не </w:t>
      </w:r>
      <w:r w:rsidRPr="006B253B">
        <w:rPr>
          <w:rFonts w:ascii="Times New Roman" w:hAnsi="Times New Roman" w:cs="Times New Roman"/>
          <w:sz w:val="24"/>
          <w:szCs w:val="24"/>
        </w:rPr>
        <w:t>просто так, а для того, чтобы потом продемонстрирова</w:t>
      </w:r>
      <w:r w:rsidR="008250A1">
        <w:rPr>
          <w:rFonts w:ascii="Times New Roman" w:hAnsi="Times New Roman" w:cs="Times New Roman"/>
          <w:sz w:val="24"/>
          <w:szCs w:val="24"/>
        </w:rPr>
        <w:t xml:space="preserve">ть все свои умения родителям на </w:t>
      </w:r>
      <w:r w:rsidRPr="006B253B">
        <w:rPr>
          <w:rFonts w:ascii="Times New Roman" w:hAnsi="Times New Roman" w:cs="Times New Roman"/>
          <w:sz w:val="24"/>
          <w:szCs w:val="24"/>
        </w:rPr>
        <w:t>детском утреннике, да еще получить за это подарки, кот</w:t>
      </w:r>
      <w:r w:rsidR="008250A1">
        <w:rPr>
          <w:rFonts w:ascii="Times New Roman" w:hAnsi="Times New Roman" w:cs="Times New Roman"/>
          <w:sz w:val="24"/>
          <w:szCs w:val="24"/>
        </w:rPr>
        <w:t xml:space="preserve">орые тоже занимают не последнее </w:t>
      </w:r>
      <w:r w:rsidRPr="006B253B">
        <w:rPr>
          <w:rFonts w:ascii="Times New Roman" w:hAnsi="Times New Roman" w:cs="Times New Roman"/>
          <w:sz w:val="24"/>
          <w:szCs w:val="24"/>
        </w:rPr>
        <w:t xml:space="preserve">место в мотивации ребенка. Таким образом, воспитатель </w:t>
      </w:r>
      <w:r w:rsidR="008250A1">
        <w:rPr>
          <w:rFonts w:ascii="Times New Roman" w:hAnsi="Times New Roman" w:cs="Times New Roman"/>
          <w:sz w:val="24"/>
          <w:szCs w:val="24"/>
        </w:rPr>
        <w:t xml:space="preserve">всегда может объяснить ребенку, для </w:t>
      </w:r>
      <w:r w:rsidRPr="006B253B">
        <w:rPr>
          <w:rFonts w:ascii="Times New Roman" w:hAnsi="Times New Roman" w:cs="Times New Roman"/>
          <w:sz w:val="24"/>
          <w:szCs w:val="24"/>
        </w:rPr>
        <w:t>чего проводится то или иное занятие и почему ну</w:t>
      </w:r>
      <w:r w:rsidR="008250A1">
        <w:rPr>
          <w:rFonts w:ascii="Times New Roman" w:hAnsi="Times New Roman" w:cs="Times New Roman"/>
          <w:sz w:val="24"/>
          <w:szCs w:val="24"/>
        </w:rPr>
        <w:t xml:space="preserve">жно стараться. А когда у малыша </w:t>
      </w:r>
      <w:r w:rsidRPr="006B253B">
        <w:rPr>
          <w:rFonts w:ascii="Times New Roman" w:hAnsi="Times New Roman" w:cs="Times New Roman"/>
          <w:sz w:val="24"/>
          <w:szCs w:val="24"/>
        </w:rPr>
        <w:t>есть конкретный стимул, он и заниматься будет усерднее.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Во-вторых, праздник – это возможность для род</w:t>
      </w:r>
      <w:r w:rsidR="008250A1">
        <w:rPr>
          <w:rFonts w:ascii="Times New Roman" w:hAnsi="Times New Roman" w:cs="Times New Roman"/>
          <w:sz w:val="24"/>
          <w:szCs w:val="24"/>
        </w:rPr>
        <w:t xml:space="preserve">ителей получить представление о </w:t>
      </w:r>
      <w:r w:rsidRPr="006B253B">
        <w:rPr>
          <w:rFonts w:ascii="Times New Roman" w:hAnsi="Times New Roman" w:cs="Times New Roman"/>
          <w:sz w:val="24"/>
          <w:szCs w:val="24"/>
        </w:rPr>
        <w:t>том, какие у ребенка взаимоотношения с коллективом и с другими детьми.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В-третьих, праздник в детском саду позволяет родителям сравнить</w:t>
      </w:r>
      <w:r w:rsidR="008250A1">
        <w:rPr>
          <w:rFonts w:ascii="Times New Roman" w:hAnsi="Times New Roman" w:cs="Times New Roman"/>
          <w:sz w:val="24"/>
          <w:szCs w:val="24"/>
        </w:rPr>
        <w:t xml:space="preserve"> навыки своего </w:t>
      </w:r>
      <w:r w:rsidRPr="006B253B">
        <w:rPr>
          <w:rFonts w:ascii="Times New Roman" w:hAnsi="Times New Roman" w:cs="Times New Roman"/>
          <w:sz w:val="24"/>
          <w:szCs w:val="24"/>
        </w:rPr>
        <w:t>ребенка с умениями сверстников, и, возможно, выдели</w:t>
      </w:r>
      <w:r w:rsidR="008250A1">
        <w:rPr>
          <w:rFonts w:ascii="Times New Roman" w:hAnsi="Times New Roman" w:cs="Times New Roman"/>
          <w:sz w:val="24"/>
          <w:szCs w:val="24"/>
        </w:rPr>
        <w:t xml:space="preserve">ть какие-то проблемные моменты, </w:t>
      </w:r>
      <w:r w:rsidRPr="006B253B">
        <w:rPr>
          <w:rFonts w:ascii="Times New Roman" w:hAnsi="Times New Roman" w:cs="Times New Roman"/>
          <w:sz w:val="24"/>
          <w:szCs w:val="24"/>
        </w:rPr>
        <w:t>над которыми стоит поработать дома. Помимо этого педагоги могут оценить поведениеребенка в коллективе: насколько он общителен, не стесняется ли он, и достат</w:t>
      </w:r>
      <w:r w:rsidR="008250A1">
        <w:rPr>
          <w:rFonts w:ascii="Times New Roman" w:hAnsi="Times New Roman" w:cs="Times New Roman"/>
          <w:sz w:val="24"/>
          <w:szCs w:val="24"/>
        </w:rPr>
        <w:t xml:space="preserve">очно ли он </w:t>
      </w:r>
      <w:r w:rsidRPr="006B253B">
        <w:rPr>
          <w:rFonts w:ascii="Times New Roman" w:hAnsi="Times New Roman" w:cs="Times New Roman"/>
          <w:sz w:val="24"/>
          <w:szCs w:val="24"/>
        </w:rPr>
        <w:t>дисциплинирован.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Педагогический коллектив вправе не приглаша</w:t>
      </w:r>
      <w:r w:rsidR="008250A1">
        <w:rPr>
          <w:rFonts w:ascii="Times New Roman" w:hAnsi="Times New Roman" w:cs="Times New Roman"/>
          <w:sz w:val="24"/>
          <w:szCs w:val="24"/>
        </w:rPr>
        <w:t xml:space="preserve">ть членов семьи воспитанника на </w:t>
      </w:r>
      <w:r w:rsidRPr="006B253B">
        <w:rPr>
          <w:rFonts w:ascii="Times New Roman" w:hAnsi="Times New Roman" w:cs="Times New Roman"/>
          <w:sz w:val="24"/>
          <w:szCs w:val="24"/>
        </w:rPr>
        <w:t>праздники в ясельных группах, потому что малы</w:t>
      </w:r>
      <w:r w:rsidR="008250A1">
        <w:rPr>
          <w:rFonts w:ascii="Times New Roman" w:hAnsi="Times New Roman" w:cs="Times New Roman"/>
          <w:sz w:val="24"/>
          <w:szCs w:val="24"/>
        </w:rPr>
        <w:t xml:space="preserve">ши нередко реагируют слезами на </w:t>
      </w:r>
      <w:r w:rsidRPr="006B253B">
        <w:rPr>
          <w:rFonts w:ascii="Times New Roman" w:hAnsi="Times New Roman" w:cs="Times New Roman"/>
          <w:sz w:val="24"/>
          <w:szCs w:val="24"/>
        </w:rPr>
        <w:t>появление родителей, к которым нельзя подойти, и теряют весь интерес к празд</w:t>
      </w:r>
      <w:r w:rsidR="008250A1">
        <w:rPr>
          <w:rFonts w:ascii="Times New Roman" w:hAnsi="Times New Roman" w:cs="Times New Roman"/>
          <w:sz w:val="24"/>
          <w:szCs w:val="24"/>
        </w:rPr>
        <w:t xml:space="preserve">нику. Во </w:t>
      </w:r>
      <w:r w:rsidRPr="006B253B">
        <w:rPr>
          <w:rFonts w:ascii="Times New Roman" w:hAnsi="Times New Roman" w:cs="Times New Roman"/>
          <w:sz w:val="24"/>
          <w:szCs w:val="24"/>
        </w:rPr>
        <w:t xml:space="preserve">время эпидемиологических вспышек присутствие </w:t>
      </w:r>
      <w:r w:rsidR="008250A1">
        <w:rPr>
          <w:rFonts w:ascii="Times New Roman" w:hAnsi="Times New Roman" w:cs="Times New Roman"/>
          <w:sz w:val="24"/>
          <w:szCs w:val="24"/>
        </w:rPr>
        <w:t xml:space="preserve">родителей тоже, как правило, не </w:t>
      </w:r>
      <w:r w:rsidRPr="006B253B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ДОО организует праздники в форме тема</w:t>
      </w:r>
      <w:r w:rsidR="008250A1">
        <w:rPr>
          <w:rFonts w:ascii="Times New Roman" w:hAnsi="Times New Roman" w:cs="Times New Roman"/>
          <w:sz w:val="24"/>
          <w:szCs w:val="24"/>
        </w:rPr>
        <w:t xml:space="preserve">тических мероприятий, например, </w:t>
      </w:r>
      <w:r w:rsidRPr="006B253B">
        <w:rPr>
          <w:rFonts w:ascii="Times New Roman" w:hAnsi="Times New Roman" w:cs="Times New Roman"/>
          <w:sz w:val="24"/>
          <w:szCs w:val="24"/>
        </w:rPr>
        <w:t>праздник осени, Новый год, Рождество, мамин</w:t>
      </w:r>
      <w:r w:rsidR="008250A1">
        <w:rPr>
          <w:rFonts w:ascii="Times New Roman" w:hAnsi="Times New Roman" w:cs="Times New Roman"/>
          <w:sz w:val="24"/>
          <w:szCs w:val="24"/>
        </w:rPr>
        <w:t xml:space="preserve"> праздник, День Победы, а также </w:t>
      </w:r>
      <w:r w:rsidRPr="006B253B">
        <w:rPr>
          <w:rFonts w:ascii="Times New Roman" w:hAnsi="Times New Roman" w:cs="Times New Roman"/>
          <w:sz w:val="24"/>
          <w:szCs w:val="24"/>
        </w:rPr>
        <w:t xml:space="preserve">утренников. Конкретная форма проведения праздника </w:t>
      </w:r>
      <w:r w:rsidR="008250A1">
        <w:rPr>
          <w:rFonts w:ascii="Times New Roman" w:hAnsi="Times New Roman" w:cs="Times New Roman"/>
          <w:sz w:val="24"/>
          <w:szCs w:val="24"/>
        </w:rPr>
        <w:t xml:space="preserve">определяется календарным планом </w:t>
      </w:r>
      <w:r w:rsidRPr="006B253B">
        <w:rPr>
          <w:rFonts w:ascii="Times New Roman" w:hAnsi="Times New Roman" w:cs="Times New Roman"/>
          <w:sz w:val="24"/>
          <w:szCs w:val="24"/>
        </w:rPr>
        <w:t>воспитательной работы ДОО.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Организация различных акций может пересекатьс</w:t>
      </w:r>
      <w:r w:rsidR="008250A1">
        <w:rPr>
          <w:rFonts w:ascii="Times New Roman" w:hAnsi="Times New Roman" w:cs="Times New Roman"/>
          <w:sz w:val="24"/>
          <w:szCs w:val="24"/>
        </w:rPr>
        <w:t xml:space="preserve">я с праздниками, но существенно </w:t>
      </w:r>
      <w:r w:rsidRPr="006B253B">
        <w:rPr>
          <w:rFonts w:ascii="Times New Roman" w:hAnsi="Times New Roman" w:cs="Times New Roman"/>
          <w:sz w:val="24"/>
          <w:szCs w:val="24"/>
        </w:rPr>
        <w:t>отличается от остальных воспитательных мероприят</w:t>
      </w:r>
      <w:r w:rsidR="008250A1">
        <w:rPr>
          <w:rFonts w:ascii="Times New Roman" w:hAnsi="Times New Roman" w:cs="Times New Roman"/>
          <w:sz w:val="24"/>
          <w:szCs w:val="24"/>
        </w:rPr>
        <w:t xml:space="preserve">ий детского сада тем, что акции </w:t>
      </w:r>
      <w:r w:rsidRPr="006B253B">
        <w:rPr>
          <w:rFonts w:ascii="Times New Roman" w:hAnsi="Times New Roman" w:cs="Times New Roman"/>
          <w:sz w:val="24"/>
          <w:szCs w:val="24"/>
        </w:rPr>
        <w:t>направлены на раскрытие социокультурных ценностей на</w:t>
      </w:r>
      <w:r w:rsidR="008250A1">
        <w:rPr>
          <w:rFonts w:ascii="Times New Roman" w:hAnsi="Times New Roman" w:cs="Times New Roman"/>
          <w:sz w:val="24"/>
          <w:szCs w:val="24"/>
        </w:rPr>
        <w:t xml:space="preserve">шего народа, знакомство детей с </w:t>
      </w:r>
      <w:r w:rsidRPr="006B253B">
        <w:rPr>
          <w:rFonts w:ascii="Times New Roman" w:hAnsi="Times New Roman" w:cs="Times New Roman"/>
          <w:sz w:val="24"/>
          <w:szCs w:val="24"/>
        </w:rPr>
        <w:t>отечественными традициями и праздниками, многообразием стран и народов мира.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При проведении акции важно продумать его фо</w:t>
      </w:r>
      <w:r w:rsidR="008250A1">
        <w:rPr>
          <w:rFonts w:ascii="Times New Roman" w:hAnsi="Times New Roman" w:cs="Times New Roman"/>
          <w:sz w:val="24"/>
          <w:szCs w:val="24"/>
        </w:rPr>
        <w:t xml:space="preserve">рму и социальный смысл, который </w:t>
      </w:r>
      <w:r w:rsidRPr="006B253B">
        <w:rPr>
          <w:rFonts w:ascii="Times New Roman" w:hAnsi="Times New Roman" w:cs="Times New Roman"/>
          <w:sz w:val="24"/>
          <w:szCs w:val="24"/>
        </w:rPr>
        <w:t>необходимо донести до детской души. Конкретная форма проведения акции определяетсякалендарным планом воспитательной работы ДОО.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Педагоги, занятые в организации меропр</w:t>
      </w:r>
      <w:r w:rsidR="008250A1">
        <w:rPr>
          <w:rFonts w:ascii="Times New Roman" w:hAnsi="Times New Roman" w:cs="Times New Roman"/>
          <w:sz w:val="24"/>
          <w:szCs w:val="24"/>
        </w:rPr>
        <w:t xml:space="preserve">иятий должны учитывать важность </w:t>
      </w:r>
      <w:r w:rsidRPr="006B253B">
        <w:rPr>
          <w:rFonts w:ascii="Times New Roman" w:hAnsi="Times New Roman" w:cs="Times New Roman"/>
          <w:sz w:val="24"/>
          <w:szCs w:val="24"/>
        </w:rPr>
        <w:t>поисковых действий и предварительной работы,</w:t>
      </w:r>
      <w:r w:rsidR="008250A1">
        <w:rPr>
          <w:rFonts w:ascii="Times New Roman" w:hAnsi="Times New Roman" w:cs="Times New Roman"/>
          <w:sz w:val="24"/>
          <w:szCs w:val="24"/>
        </w:rPr>
        <w:t xml:space="preserve"> построенных в каждом случае на </w:t>
      </w:r>
      <w:r w:rsidRPr="006B253B">
        <w:rPr>
          <w:rFonts w:ascii="Times New Roman" w:hAnsi="Times New Roman" w:cs="Times New Roman"/>
          <w:sz w:val="24"/>
          <w:szCs w:val="24"/>
        </w:rPr>
        <w:t xml:space="preserve">взаимодействии и сотрудничестве </w:t>
      </w:r>
      <w:r w:rsidRPr="006B253B">
        <w:rPr>
          <w:rFonts w:ascii="Times New Roman" w:hAnsi="Times New Roman" w:cs="Times New Roman"/>
          <w:sz w:val="24"/>
          <w:szCs w:val="24"/>
        </w:rPr>
        <w:lastRenderedPageBreak/>
        <w:t>взрослых и дошкольни</w:t>
      </w:r>
      <w:r w:rsidR="008250A1">
        <w:rPr>
          <w:rFonts w:ascii="Times New Roman" w:hAnsi="Times New Roman" w:cs="Times New Roman"/>
          <w:sz w:val="24"/>
          <w:szCs w:val="24"/>
        </w:rPr>
        <w:t xml:space="preserve">ков. Например, показать ребенку </w:t>
      </w:r>
      <w:r w:rsidRPr="006B253B">
        <w:rPr>
          <w:rFonts w:ascii="Times New Roman" w:hAnsi="Times New Roman" w:cs="Times New Roman"/>
          <w:sz w:val="24"/>
          <w:szCs w:val="24"/>
        </w:rPr>
        <w:t>историю народной игрушки (игрушки разных наро</w:t>
      </w:r>
      <w:r w:rsidR="008250A1">
        <w:rPr>
          <w:rFonts w:ascii="Times New Roman" w:hAnsi="Times New Roman" w:cs="Times New Roman"/>
          <w:sz w:val="24"/>
          <w:szCs w:val="24"/>
        </w:rPr>
        <w:t xml:space="preserve">дов России, где их изготовляют; </w:t>
      </w:r>
      <w:r w:rsidRPr="006B253B">
        <w:rPr>
          <w:rFonts w:ascii="Times New Roman" w:hAnsi="Times New Roman" w:cs="Times New Roman"/>
          <w:sz w:val="24"/>
          <w:szCs w:val="24"/>
        </w:rPr>
        <w:t>особенности народных деревянных, глиняных, соломен</w:t>
      </w:r>
      <w:r w:rsidR="008250A1">
        <w:rPr>
          <w:rFonts w:ascii="Times New Roman" w:hAnsi="Times New Roman" w:cs="Times New Roman"/>
          <w:sz w:val="24"/>
          <w:szCs w:val="24"/>
        </w:rPr>
        <w:t xml:space="preserve">ных, тряпичных игрушек и т. д.), </w:t>
      </w:r>
      <w:r w:rsidRPr="006B253B">
        <w:rPr>
          <w:rFonts w:ascii="Times New Roman" w:hAnsi="Times New Roman" w:cs="Times New Roman"/>
          <w:sz w:val="24"/>
          <w:szCs w:val="24"/>
        </w:rPr>
        <w:t>невозможно без посещения музеев, выставок, конкурс</w:t>
      </w:r>
      <w:r w:rsidR="008250A1">
        <w:rPr>
          <w:rFonts w:ascii="Times New Roman" w:hAnsi="Times New Roman" w:cs="Times New Roman"/>
          <w:sz w:val="24"/>
          <w:szCs w:val="24"/>
        </w:rPr>
        <w:t xml:space="preserve">ов. Дошкольнику не обойтись без </w:t>
      </w:r>
      <w:r w:rsidRPr="006B253B">
        <w:rPr>
          <w:rFonts w:ascii="Times New Roman" w:hAnsi="Times New Roman" w:cs="Times New Roman"/>
          <w:sz w:val="24"/>
          <w:szCs w:val="24"/>
        </w:rPr>
        <w:t>помощи взрослого при рисовании «Информационных карточек», изготовлении игрушек.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 основе акций лежит комплексный</w:t>
      </w:r>
      <w:r w:rsidR="008250A1">
        <w:rPr>
          <w:rFonts w:ascii="Times New Roman" w:hAnsi="Times New Roman" w:cs="Times New Roman"/>
          <w:sz w:val="24"/>
          <w:szCs w:val="24"/>
        </w:rPr>
        <w:t xml:space="preserve"> подход к воспитанию и развитию </w:t>
      </w:r>
      <w:r w:rsidRPr="006B253B">
        <w:rPr>
          <w:rFonts w:ascii="Times New Roman" w:hAnsi="Times New Roman" w:cs="Times New Roman"/>
          <w:sz w:val="24"/>
          <w:szCs w:val="24"/>
        </w:rPr>
        <w:t>дошкольников: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 формирование духовно-нравственных норм и ценностей;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 раскрепощение, снятие эмоционального напряжения;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 социализация, развитие коммуникативных навыков.</w:t>
      </w:r>
    </w:p>
    <w:p w:rsid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 процессе проведения акции ребенок участву</w:t>
      </w:r>
      <w:r w:rsidR="008250A1">
        <w:rPr>
          <w:rFonts w:ascii="Times New Roman" w:hAnsi="Times New Roman" w:cs="Times New Roman"/>
          <w:sz w:val="24"/>
          <w:szCs w:val="24"/>
        </w:rPr>
        <w:t xml:space="preserve">ет в разных видах деятельности, </w:t>
      </w:r>
      <w:r w:rsidRPr="006B253B">
        <w:rPr>
          <w:rFonts w:ascii="Times New Roman" w:hAnsi="Times New Roman" w:cs="Times New Roman"/>
          <w:sz w:val="24"/>
          <w:szCs w:val="24"/>
        </w:rPr>
        <w:t>организованных согласно принципам природосообразности детей</w:t>
      </w:r>
      <w:r w:rsidR="008250A1">
        <w:rPr>
          <w:rFonts w:ascii="Times New Roman" w:hAnsi="Times New Roman" w:cs="Times New Roman"/>
          <w:sz w:val="24"/>
          <w:szCs w:val="24"/>
        </w:rPr>
        <w:t xml:space="preserve">: игровой, музыкальной, </w:t>
      </w:r>
      <w:r w:rsidRPr="006B253B">
        <w:rPr>
          <w:rFonts w:ascii="Times New Roman" w:hAnsi="Times New Roman" w:cs="Times New Roman"/>
          <w:sz w:val="24"/>
          <w:szCs w:val="24"/>
        </w:rPr>
        <w:t>театрализованной и коммуникативной.</w:t>
      </w:r>
    </w:p>
    <w:p w:rsidR="00B41784" w:rsidRPr="00B41784" w:rsidRDefault="00B41784" w:rsidP="00B417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784">
        <w:rPr>
          <w:rFonts w:ascii="Times New Roman" w:hAnsi="Times New Roman" w:cs="Times New Roman"/>
          <w:b/>
          <w:sz w:val="24"/>
          <w:szCs w:val="24"/>
        </w:rPr>
        <w:t>2.1.3. Взаимодействие педагогического коллектива с семьями воспитанников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 целях реализации социокультурного по</w:t>
      </w:r>
      <w:r w:rsidR="008250A1">
        <w:rPr>
          <w:rFonts w:ascii="Times New Roman" w:hAnsi="Times New Roman" w:cs="Times New Roman"/>
          <w:sz w:val="24"/>
          <w:szCs w:val="24"/>
        </w:rPr>
        <w:t xml:space="preserve">тенциала региона для построения </w:t>
      </w:r>
      <w:r w:rsidRPr="006B253B">
        <w:rPr>
          <w:rFonts w:ascii="Times New Roman" w:hAnsi="Times New Roman" w:cs="Times New Roman"/>
          <w:sz w:val="24"/>
          <w:szCs w:val="24"/>
        </w:rPr>
        <w:t>социальной ситуации развития ребенка</w:t>
      </w:r>
      <w:r w:rsidR="008250A1">
        <w:rPr>
          <w:rFonts w:ascii="Times New Roman" w:hAnsi="Times New Roman" w:cs="Times New Roman"/>
          <w:sz w:val="24"/>
          <w:szCs w:val="24"/>
        </w:rPr>
        <w:t xml:space="preserve"> работа с родителями (законными </w:t>
      </w:r>
      <w:r w:rsidRPr="006B253B">
        <w:rPr>
          <w:rFonts w:ascii="Times New Roman" w:hAnsi="Times New Roman" w:cs="Times New Roman"/>
          <w:sz w:val="24"/>
          <w:szCs w:val="24"/>
        </w:rPr>
        <w:t>представителями) детей дошкольного возраста должна строить</w:t>
      </w:r>
      <w:r w:rsidR="008250A1">
        <w:rPr>
          <w:rFonts w:ascii="Times New Roman" w:hAnsi="Times New Roman" w:cs="Times New Roman"/>
          <w:sz w:val="24"/>
          <w:szCs w:val="24"/>
        </w:rPr>
        <w:t xml:space="preserve">ся на принципах </w:t>
      </w:r>
      <w:r w:rsidRPr="006B253B">
        <w:rPr>
          <w:rFonts w:ascii="Times New Roman" w:hAnsi="Times New Roman" w:cs="Times New Roman"/>
          <w:sz w:val="24"/>
          <w:szCs w:val="24"/>
        </w:rPr>
        <w:t>ценностного единства и сотрудничества всех субъектов социокультурного окружения 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Участие семьи – неотъемлемая и уникальная ча</w:t>
      </w:r>
      <w:r w:rsidR="008250A1">
        <w:rPr>
          <w:rFonts w:ascii="Times New Roman" w:hAnsi="Times New Roman" w:cs="Times New Roman"/>
          <w:sz w:val="24"/>
          <w:szCs w:val="24"/>
        </w:rPr>
        <w:t xml:space="preserve">сть программы воспитания. Семья </w:t>
      </w:r>
      <w:r w:rsidRPr="006B253B">
        <w:rPr>
          <w:rFonts w:ascii="Times New Roman" w:hAnsi="Times New Roman" w:cs="Times New Roman"/>
          <w:sz w:val="24"/>
          <w:szCs w:val="24"/>
        </w:rPr>
        <w:t>является институтом, который оказывает наиболее сильное влияние на развитие ребе</w:t>
      </w:r>
      <w:r w:rsidR="008250A1">
        <w:rPr>
          <w:rFonts w:ascii="Times New Roman" w:hAnsi="Times New Roman" w:cs="Times New Roman"/>
          <w:sz w:val="24"/>
          <w:szCs w:val="24"/>
        </w:rPr>
        <w:t xml:space="preserve">нка в </w:t>
      </w:r>
      <w:r w:rsidRPr="006B253B">
        <w:rPr>
          <w:rFonts w:ascii="Times New Roman" w:hAnsi="Times New Roman" w:cs="Times New Roman"/>
          <w:sz w:val="24"/>
          <w:szCs w:val="24"/>
        </w:rPr>
        <w:t>период раннего и дошкольного возраста. Работа</w:t>
      </w:r>
      <w:r w:rsidR="008250A1">
        <w:rPr>
          <w:rFonts w:ascii="Times New Roman" w:hAnsi="Times New Roman" w:cs="Times New Roman"/>
          <w:sz w:val="24"/>
          <w:szCs w:val="24"/>
        </w:rPr>
        <w:t xml:space="preserve"> ДОО будет успешной, если будет </w:t>
      </w:r>
      <w:r w:rsidRPr="006B253B">
        <w:rPr>
          <w:rFonts w:ascii="Times New Roman" w:hAnsi="Times New Roman" w:cs="Times New Roman"/>
          <w:sz w:val="24"/>
          <w:szCs w:val="24"/>
        </w:rPr>
        <w:t>обеспечено сотрудничество с семьей. Родители могу</w:t>
      </w:r>
      <w:r w:rsidR="008250A1">
        <w:rPr>
          <w:rFonts w:ascii="Times New Roman" w:hAnsi="Times New Roman" w:cs="Times New Roman"/>
          <w:sz w:val="24"/>
          <w:szCs w:val="24"/>
        </w:rPr>
        <w:t xml:space="preserve">т и должны играть важную роль в </w:t>
      </w:r>
      <w:r w:rsidRPr="006B253B">
        <w:rPr>
          <w:rFonts w:ascii="Times New Roman" w:hAnsi="Times New Roman" w:cs="Times New Roman"/>
          <w:sz w:val="24"/>
          <w:szCs w:val="24"/>
        </w:rPr>
        <w:t>образовательной деятельности. А педагогам, ре</w:t>
      </w:r>
      <w:r w:rsidR="008250A1">
        <w:rPr>
          <w:rFonts w:ascii="Times New Roman" w:hAnsi="Times New Roman" w:cs="Times New Roman"/>
          <w:sz w:val="24"/>
          <w:szCs w:val="24"/>
        </w:rPr>
        <w:t xml:space="preserve">ализующим программу воспитания, </w:t>
      </w:r>
      <w:r w:rsidRPr="006B253B">
        <w:rPr>
          <w:rFonts w:ascii="Times New Roman" w:hAnsi="Times New Roman" w:cs="Times New Roman"/>
          <w:sz w:val="24"/>
          <w:szCs w:val="24"/>
        </w:rPr>
        <w:t>необходимо учитывать в своей работе такие факторы, ка</w:t>
      </w:r>
      <w:r w:rsidR="008250A1">
        <w:rPr>
          <w:rFonts w:ascii="Times New Roman" w:hAnsi="Times New Roman" w:cs="Times New Roman"/>
          <w:sz w:val="24"/>
          <w:szCs w:val="24"/>
        </w:rPr>
        <w:t xml:space="preserve">к условия жизни в семье, состав </w:t>
      </w:r>
      <w:r w:rsidRPr="006B253B">
        <w:rPr>
          <w:rFonts w:ascii="Times New Roman" w:hAnsi="Times New Roman" w:cs="Times New Roman"/>
          <w:sz w:val="24"/>
          <w:szCs w:val="24"/>
        </w:rPr>
        <w:t>семьи, ее ценности и традиции, а также уважать и приз</w:t>
      </w:r>
      <w:r w:rsidR="008250A1">
        <w:rPr>
          <w:rFonts w:ascii="Times New Roman" w:hAnsi="Times New Roman" w:cs="Times New Roman"/>
          <w:sz w:val="24"/>
          <w:szCs w:val="24"/>
        </w:rPr>
        <w:t xml:space="preserve">навать способности и достижения </w:t>
      </w:r>
      <w:r w:rsidRPr="006B253B">
        <w:rPr>
          <w:rFonts w:ascii="Times New Roman" w:hAnsi="Times New Roman" w:cs="Times New Roman"/>
          <w:sz w:val="24"/>
          <w:szCs w:val="24"/>
        </w:rPr>
        <w:t>родителей (законных представителей) в деле воспитания и развития их детей.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С одной стороны, педагоги информируют родит</w:t>
      </w:r>
      <w:r w:rsidR="008250A1">
        <w:rPr>
          <w:rFonts w:ascii="Times New Roman" w:hAnsi="Times New Roman" w:cs="Times New Roman"/>
          <w:sz w:val="24"/>
          <w:szCs w:val="24"/>
        </w:rPr>
        <w:t xml:space="preserve">елей о жизни ребенка в условиях </w:t>
      </w:r>
      <w:r w:rsidRPr="006B253B">
        <w:rPr>
          <w:rFonts w:ascii="Times New Roman" w:hAnsi="Times New Roman" w:cs="Times New Roman"/>
          <w:sz w:val="24"/>
          <w:szCs w:val="24"/>
        </w:rPr>
        <w:t>образовательной организации, о психолого-пед</w:t>
      </w:r>
      <w:r w:rsidR="008250A1">
        <w:rPr>
          <w:rFonts w:ascii="Times New Roman" w:hAnsi="Times New Roman" w:cs="Times New Roman"/>
          <w:sz w:val="24"/>
          <w:szCs w:val="24"/>
        </w:rPr>
        <w:t xml:space="preserve">агогических подходах к процессу </w:t>
      </w:r>
      <w:r w:rsidRPr="006B253B">
        <w:rPr>
          <w:rFonts w:ascii="Times New Roman" w:hAnsi="Times New Roman" w:cs="Times New Roman"/>
          <w:sz w:val="24"/>
          <w:szCs w:val="24"/>
        </w:rPr>
        <w:t>образования детей, принятых в ДОУ, с другой сторон</w:t>
      </w:r>
      <w:r w:rsidR="008250A1">
        <w:rPr>
          <w:rFonts w:ascii="Times New Roman" w:hAnsi="Times New Roman" w:cs="Times New Roman"/>
          <w:sz w:val="24"/>
          <w:szCs w:val="24"/>
        </w:rPr>
        <w:t xml:space="preserve">ы, узнают о жизни ребенка и его </w:t>
      </w:r>
      <w:r w:rsidRPr="006B253B">
        <w:rPr>
          <w:rFonts w:ascii="Times New Roman" w:hAnsi="Times New Roman" w:cs="Times New Roman"/>
          <w:sz w:val="24"/>
          <w:szCs w:val="24"/>
        </w:rPr>
        <w:t>семьи вне образовательной организации, о том каки</w:t>
      </w:r>
      <w:r w:rsidR="008250A1">
        <w:rPr>
          <w:rFonts w:ascii="Times New Roman" w:hAnsi="Times New Roman" w:cs="Times New Roman"/>
          <w:sz w:val="24"/>
          <w:szCs w:val="24"/>
        </w:rPr>
        <w:t xml:space="preserve">е аспекты воспитания и обучения </w:t>
      </w:r>
      <w:r w:rsidRPr="006B253B">
        <w:rPr>
          <w:rFonts w:ascii="Times New Roman" w:hAnsi="Times New Roman" w:cs="Times New Roman"/>
          <w:sz w:val="24"/>
          <w:szCs w:val="24"/>
        </w:rPr>
        <w:t>представляют наибольшую ценность для родителей (законных представителей). Кромеэтого активное участие родителей в жизни образ</w:t>
      </w:r>
      <w:r w:rsidR="008250A1">
        <w:rPr>
          <w:rFonts w:ascii="Times New Roman" w:hAnsi="Times New Roman" w:cs="Times New Roman"/>
          <w:sz w:val="24"/>
          <w:szCs w:val="24"/>
        </w:rPr>
        <w:t xml:space="preserve">овательной организации, которую </w:t>
      </w:r>
      <w:r w:rsidRPr="006B253B">
        <w:rPr>
          <w:rFonts w:ascii="Times New Roman" w:hAnsi="Times New Roman" w:cs="Times New Roman"/>
          <w:sz w:val="24"/>
          <w:szCs w:val="24"/>
        </w:rPr>
        <w:t>посещает их ребенок, формирует у них чувство принадлежности, общно</w:t>
      </w:r>
      <w:r w:rsidR="008250A1">
        <w:rPr>
          <w:rFonts w:ascii="Times New Roman" w:hAnsi="Times New Roman" w:cs="Times New Roman"/>
          <w:sz w:val="24"/>
          <w:szCs w:val="24"/>
        </w:rPr>
        <w:t xml:space="preserve">сти с другими </w:t>
      </w:r>
      <w:r w:rsidRPr="006B253B">
        <w:rPr>
          <w:rFonts w:ascii="Times New Roman" w:hAnsi="Times New Roman" w:cs="Times New Roman"/>
          <w:sz w:val="24"/>
          <w:szCs w:val="24"/>
        </w:rPr>
        <w:t>семьями и педагогическим коллективом.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Необходимость партнерского взаимодействия, </w:t>
      </w:r>
      <w:r w:rsidR="008250A1">
        <w:rPr>
          <w:rFonts w:ascii="Times New Roman" w:hAnsi="Times New Roman" w:cs="Times New Roman"/>
          <w:sz w:val="24"/>
          <w:szCs w:val="24"/>
        </w:rPr>
        <w:t xml:space="preserve">ориентация на преемственность и </w:t>
      </w:r>
      <w:r w:rsidRPr="006B253B">
        <w:rPr>
          <w:rFonts w:ascii="Times New Roman" w:hAnsi="Times New Roman" w:cs="Times New Roman"/>
          <w:sz w:val="24"/>
          <w:szCs w:val="24"/>
        </w:rPr>
        <w:t>взаимодополняемость определяется в прогр</w:t>
      </w:r>
      <w:r w:rsidR="008250A1">
        <w:rPr>
          <w:rFonts w:ascii="Times New Roman" w:hAnsi="Times New Roman" w:cs="Times New Roman"/>
          <w:sz w:val="24"/>
          <w:szCs w:val="24"/>
        </w:rPr>
        <w:t xml:space="preserve">амме воспитания общностью задач </w:t>
      </w:r>
      <w:r w:rsidRPr="006B253B">
        <w:rPr>
          <w:rFonts w:ascii="Times New Roman" w:hAnsi="Times New Roman" w:cs="Times New Roman"/>
          <w:sz w:val="24"/>
          <w:szCs w:val="24"/>
        </w:rPr>
        <w:t>образование и развитие ребенка.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Программа предусматривает, и педагоги и родит</w:t>
      </w:r>
      <w:r w:rsidR="008250A1">
        <w:rPr>
          <w:rFonts w:ascii="Times New Roman" w:hAnsi="Times New Roman" w:cs="Times New Roman"/>
          <w:sz w:val="24"/>
          <w:szCs w:val="24"/>
        </w:rPr>
        <w:t xml:space="preserve">ели берут на себя обязательство </w:t>
      </w:r>
      <w:r w:rsidRPr="006B253B">
        <w:rPr>
          <w:rFonts w:ascii="Times New Roman" w:hAnsi="Times New Roman" w:cs="Times New Roman"/>
          <w:sz w:val="24"/>
          <w:szCs w:val="24"/>
        </w:rPr>
        <w:t>действовать сообща, развивая дух сотрудничест</w:t>
      </w:r>
      <w:r w:rsidR="008250A1">
        <w:rPr>
          <w:rFonts w:ascii="Times New Roman" w:hAnsi="Times New Roman" w:cs="Times New Roman"/>
          <w:sz w:val="24"/>
          <w:szCs w:val="24"/>
        </w:rPr>
        <w:t xml:space="preserve">ва. Общение, взаимное уважение, </w:t>
      </w:r>
      <w:r w:rsidRPr="006B253B">
        <w:rPr>
          <w:rFonts w:ascii="Times New Roman" w:hAnsi="Times New Roman" w:cs="Times New Roman"/>
          <w:sz w:val="24"/>
          <w:szCs w:val="24"/>
        </w:rPr>
        <w:t>принятие различий и, прежде всего признание важ</w:t>
      </w:r>
      <w:r w:rsidR="008250A1">
        <w:rPr>
          <w:rFonts w:ascii="Times New Roman" w:hAnsi="Times New Roman" w:cs="Times New Roman"/>
          <w:sz w:val="24"/>
          <w:szCs w:val="24"/>
        </w:rPr>
        <w:t xml:space="preserve">ности интересов ребенка создают </w:t>
      </w:r>
      <w:r w:rsidRPr="006B253B">
        <w:rPr>
          <w:rFonts w:ascii="Times New Roman" w:hAnsi="Times New Roman" w:cs="Times New Roman"/>
          <w:sz w:val="24"/>
          <w:szCs w:val="24"/>
        </w:rPr>
        <w:t>основу для плодотворного сотрудничества. С помощью взрослых (педагогов, родителей) ив самостоятельной деятельности ребенок учится познавать окружающий мир, играть,рисовать, общаться с окружающими, овладевает ку</w:t>
      </w:r>
      <w:r w:rsidR="008250A1">
        <w:rPr>
          <w:rFonts w:ascii="Times New Roman" w:hAnsi="Times New Roman" w:cs="Times New Roman"/>
          <w:sz w:val="24"/>
          <w:szCs w:val="24"/>
        </w:rPr>
        <w:t xml:space="preserve">льтурными практиками в процессе </w:t>
      </w:r>
      <w:r w:rsidRPr="006B253B">
        <w:rPr>
          <w:rFonts w:ascii="Times New Roman" w:hAnsi="Times New Roman" w:cs="Times New Roman"/>
          <w:sz w:val="24"/>
          <w:szCs w:val="24"/>
        </w:rPr>
        <w:t>приобщения к культурным образцам человеческой деятельности (</w:t>
      </w:r>
      <w:r w:rsidR="008250A1">
        <w:rPr>
          <w:rFonts w:ascii="Times New Roman" w:hAnsi="Times New Roman" w:cs="Times New Roman"/>
          <w:sz w:val="24"/>
          <w:szCs w:val="24"/>
        </w:rPr>
        <w:t xml:space="preserve">культуре жизни, </w:t>
      </w:r>
      <w:r w:rsidRPr="006B253B">
        <w:rPr>
          <w:rFonts w:ascii="Times New Roman" w:hAnsi="Times New Roman" w:cs="Times New Roman"/>
          <w:sz w:val="24"/>
          <w:szCs w:val="24"/>
        </w:rPr>
        <w:t>познанию мира, речи, коммуникации и т. п.), приобрет</w:t>
      </w:r>
      <w:r w:rsidR="008250A1">
        <w:rPr>
          <w:rFonts w:ascii="Times New Roman" w:hAnsi="Times New Roman" w:cs="Times New Roman"/>
          <w:sz w:val="24"/>
          <w:szCs w:val="24"/>
        </w:rPr>
        <w:t xml:space="preserve">ая тем самым культурные умения. </w:t>
      </w:r>
      <w:r w:rsidRPr="006B253B">
        <w:rPr>
          <w:rFonts w:ascii="Times New Roman" w:hAnsi="Times New Roman" w:cs="Times New Roman"/>
          <w:sz w:val="24"/>
          <w:szCs w:val="24"/>
        </w:rPr>
        <w:lastRenderedPageBreak/>
        <w:t>Процесс приобретения общих культурных умений во все</w:t>
      </w:r>
      <w:r w:rsidR="008250A1">
        <w:rPr>
          <w:rFonts w:ascii="Times New Roman" w:hAnsi="Times New Roman" w:cs="Times New Roman"/>
          <w:sz w:val="24"/>
          <w:szCs w:val="24"/>
        </w:rPr>
        <w:t xml:space="preserve">й его полноте возможен только в </w:t>
      </w:r>
      <w:r w:rsidRPr="006B253B">
        <w:rPr>
          <w:rFonts w:ascii="Times New Roman" w:hAnsi="Times New Roman" w:cs="Times New Roman"/>
          <w:sz w:val="24"/>
          <w:szCs w:val="24"/>
        </w:rPr>
        <w:t>том случае, если взрослый выступает в этом процессе в роли партнера, а не</w:t>
      </w:r>
      <w:r w:rsidR="008250A1">
        <w:rPr>
          <w:rFonts w:ascii="Times New Roman" w:hAnsi="Times New Roman" w:cs="Times New Roman"/>
          <w:sz w:val="24"/>
          <w:szCs w:val="24"/>
        </w:rPr>
        <w:t xml:space="preserve"> руководителя, </w:t>
      </w:r>
      <w:r w:rsidRPr="006B253B">
        <w:rPr>
          <w:rFonts w:ascii="Times New Roman" w:hAnsi="Times New Roman" w:cs="Times New Roman"/>
          <w:sz w:val="24"/>
          <w:szCs w:val="24"/>
        </w:rPr>
        <w:t>поддерживая и развивая мотивацию ребенка. Основной</w:t>
      </w:r>
      <w:r w:rsidR="008250A1">
        <w:rPr>
          <w:rFonts w:ascii="Times New Roman" w:hAnsi="Times New Roman" w:cs="Times New Roman"/>
          <w:sz w:val="24"/>
          <w:szCs w:val="24"/>
        </w:rPr>
        <w:t xml:space="preserve"> функциональной характеристикой </w:t>
      </w:r>
      <w:r w:rsidRPr="006B253B">
        <w:rPr>
          <w:rFonts w:ascii="Times New Roman" w:hAnsi="Times New Roman" w:cs="Times New Roman"/>
          <w:sz w:val="24"/>
          <w:szCs w:val="24"/>
        </w:rPr>
        <w:t>партнерских отношений является равноправное</w:t>
      </w:r>
      <w:r w:rsidR="008250A1">
        <w:rPr>
          <w:rFonts w:ascii="Times New Roman" w:hAnsi="Times New Roman" w:cs="Times New Roman"/>
          <w:sz w:val="24"/>
          <w:szCs w:val="24"/>
        </w:rPr>
        <w:t xml:space="preserve"> относительно ребенка включение </w:t>
      </w:r>
      <w:r w:rsidRPr="006B253B">
        <w:rPr>
          <w:rFonts w:ascii="Times New Roman" w:hAnsi="Times New Roman" w:cs="Times New Roman"/>
          <w:sz w:val="24"/>
          <w:szCs w:val="24"/>
        </w:rPr>
        <w:t>взрослого в процесс деятельности.</w:t>
      </w:r>
    </w:p>
    <w:p w:rsidR="006B253B" w:rsidRPr="006B253B" w:rsidRDefault="006B253B" w:rsidP="008250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2.2.Часть, формируемая участниками образовательных отношений</w:t>
      </w:r>
    </w:p>
    <w:p w:rsidR="006B253B" w:rsidRPr="006B253B" w:rsidRDefault="006B253B" w:rsidP="008250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2.2.1. Особенности организации развивающей предметно-пространственной среды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Предметная развивающая среда обес</w:t>
      </w:r>
      <w:r w:rsidR="008250A1">
        <w:rPr>
          <w:rFonts w:ascii="Times New Roman" w:hAnsi="Times New Roman" w:cs="Times New Roman"/>
          <w:sz w:val="24"/>
          <w:szCs w:val="24"/>
        </w:rPr>
        <w:t xml:space="preserve">печивает возможность реализации </w:t>
      </w:r>
      <w:r w:rsidRPr="006B253B">
        <w:rPr>
          <w:rFonts w:ascii="Times New Roman" w:hAnsi="Times New Roman" w:cs="Times New Roman"/>
          <w:sz w:val="24"/>
          <w:szCs w:val="24"/>
        </w:rPr>
        <w:t>образовательных областей: личностно-коммуника</w:t>
      </w:r>
      <w:r w:rsidR="008250A1">
        <w:rPr>
          <w:rFonts w:ascii="Times New Roman" w:hAnsi="Times New Roman" w:cs="Times New Roman"/>
          <w:sz w:val="24"/>
          <w:szCs w:val="24"/>
        </w:rPr>
        <w:t xml:space="preserve">тивного, физического, речевого, </w:t>
      </w:r>
      <w:r w:rsidRPr="006B253B">
        <w:rPr>
          <w:rFonts w:ascii="Times New Roman" w:hAnsi="Times New Roman" w:cs="Times New Roman"/>
          <w:sz w:val="24"/>
          <w:szCs w:val="24"/>
        </w:rPr>
        <w:t>познавательного, художественно-эстетического раз</w:t>
      </w:r>
      <w:r w:rsidR="008250A1">
        <w:rPr>
          <w:rFonts w:ascii="Times New Roman" w:hAnsi="Times New Roman" w:cs="Times New Roman"/>
          <w:sz w:val="24"/>
          <w:szCs w:val="24"/>
        </w:rPr>
        <w:t xml:space="preserve">вития ребенка в образовательном </w:t>
      </w:r>
      <w:r w:rsidRPr="006B253B">
        <w:rPr>
          <w:rFonts w:ascii="Times New Roman" w:hAnsi="Times New Roman" w:cs="Times New Roman"/>
          <w:sz w:val="24"/>
          <w:szCs w:val="24"/>
        </w:rPr>
        <w:t>процессе, включающем: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1) совместную партнерскую деятельность взрослого и детей;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2) свободную самостоятельную деятельность с</w:t>
      </w:r>
      <w:r w:rsidR="008250A1">
        <w:rPr>
          <w:rFonts w:ascii="Times New Roman" w:hAnsi="Times New Roman" w:cs="Times New Roman"/>
          <w:sz w:val="24"/>
          <w:szCs w:val="24"/>
        </w:rPr>
        <w:t xml:space="preserve">амих детей в условиях созданной </w:t>
      </w:r>
      <w:r w:rsidRPr="006B253B">
        <w:rPr>
          <w:rFonts w:ascii="Times New Roman" w:hAnsi="Times New Roman" w:cs="Times New Roman"/>
          <w:sz w:val="24"/>
          <w:szCs w:val="24"/>
        </w:rPr>
        <w:t>взрослыми предметной развивающей образовательной</w:t>
      </w:r>
      <w:r w:rsidR="008250A1">
        <w:rPr>
          <w:rFonts w:ascii="Times New Roman" w:hAnsi="Times New Roman" w:cs="Times New Roman"/>
          <w:sz w:val="24"/>
          <w:szCs w:val="24"/>
        </w:rPr>
        <w:t xml:space="preserve"> среды, обеспечивающей выбор </w:t>
      </w:r>
      <w:r w:rsidRPr="006B253B">
        <w:rPr>
          <w:rFonts w:ascii="Times New Roman" w:hAnsi="Times New Roman" w:cs="Times New Roman"/>
          <w:sz w:val="24"/>
          <w:szCs w:val="24"/>
        </w:rPr>
        <w:t>каждым ребенком деятельности по интересам и позво</w:t>
      </w:r>
      <w:r w:rsidR="008250A1">
        <w:rPr>
          <w:rFonts w:ascii="Times New Roman" w:hAnsi="Times New Roman" w:cs="Times New Roman"/>
          <w:sz w:val="24"/>
          <w:szCs w:val="24"/>
        </w:rPr>
        <w:t xml:space="preserve">ляющей ему взаимодействовать со </w:t>
      </w:r>
      <w:r w:rsidRPr="006B253B">
        <w:rPr>
          <w:rFonts w:ascii="Times New Roman" w:hAnsi="Times New Roman" w:cs="Times New Roman"/>
          <w:sz w:val="24"/>
          <w:szCs w:val="24"/>
        </w:rPr>
        <w:t>сверстниками или действовать индивидуально.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«Социально-коммуникативное развитие»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Предметно-игровая среда содержит «предмет</w:t>
      </w:r>
      <w:r w:rsidR="008250A1">
        <w:rPr>
          <w:rFonts w:ascii="Times New Roman" w:hAnsi="Times New Roman" w:cs="Times New Roman"/>
          <w:sz w:val="24"/>
          <w:szCs w:val="24"/>
        </w:rPr>
        <w:t>ы-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="008250A1">
        <w:rPr>
          <w:rFonts w:ascii="Times New Roman" w:hAnsi="Times New Roman" w:cs="Times New Roman"/>
          <w:sz w:val="24"/>
          <w:szCs w:val="24"/>
        </w:rPr>
        <w:t xml:space="preserve">оперирования», «игрушки- </w:t>
      </w:r>
      <w:r w:rsidRPr="006B253B">
        <w:rPr>
          <w:rFonts w:ascii="Times New Roman" w:hAnsi="Times New Roman" w:cs="Times New Roman"/>
          <w:sz w:val="24"/>
          <w:szCs w:val="24"/>
        </w:rPr>
        <w:t>персонажи», «маркеры</w:t>
      </w:r>
      <w:r w:rsidR="008250A1">
        <w:rPr>
          <w:rFonts w:ascii="Times New Roman" w:hAnsi="Times New Roman" w:cs="Times New Roman"/>
          <w:sz w:val="24"/>
          <w:szCs w:val="24"/>
        </w:rPr>
        <w:t xml:space="preserve"> (знаки) игрового пространства»,  </w:t>
      </w:r>
      <w:r w:rsidRPr="006B253B">
        <w:rPr>
          <w:rFonts w:ascii="Times New Roman" w:hAnsi="Times New Roman" w:cs="Times New Roman"/>
          <w:sz w:val="24"/>
          <w:szCs w:val="24"/>
        </w:rPr>
        <w:t>«Центры активности» редуцируются</w:t>
      </w:r>
      <w:r w:rsidR="008250A1">
        <w:rPr>
          <w:rFonts w:ascii="Times New Roman" w:hAnsi="Times New Roman" w:cs="Times New Roman"/>
          <w:sz w:val="24"/>
          <w:szCs w:val="24"/>
        </w:rPr>
        <w:t xml:space="preserve"> до ключевого маркера условного </w:t>
      </w:r>
      <w:r w:rsidRPr="006B253B">
        <w:rPr>
          <w:rFonts w:ascii="Times New Roman" w:hAnsi="Times New Roman" w:cs="Times New Roman"/>
          <w:sz w:val="24"/>
          <w:szCs w:val="24"/>
        </w:rPr>
        <w:t>пространства, а «начинка» этого пространства (по</w:t>
      </w:r>
      <w:r w:rsidR="008250A1">
        <w:rPr>
          <w:rFonts w:ascii="Times New Roman" w:hAnsi="Times New Roman" w:cs="Times New Roman"/>
          <w:sz w:val="24"/>
          <w:szCs w:val="24"/>
        </w:rPr>
        <w:t xml:space="preserve">дходящие предметы оперирования, </w:t>
      </w:r>
      <w:r w:rsidRPr="006B253B">
        <w:rPr>
          <w:rFonts w:ascii="Times New Roman" w:hAnsi="Times New Roman" w:cs="Times New Roman"/>
          <w:sz w:val="24"/>
          <w:szCs w:val="24"/>
        </w:rPr>
        <w:t>игрушки-персонажи) располагаются в стеллажах,</w:t>
      </w:r>
      <w:r w:rsidR="008250A1">
        <w:rPr>
          <w:rFonts w:ascii="Times New Roman" w:hAnsi="Times New Roman" w:cs="Times New Roman"/>
          <w:sz w:val="24"/>
          <w:szCs w:val="24"/>
        </w:rPr>
        <w:t xml:space="preserve"> полках, в непрерывной близости </w:t>
      </w:r>
      <w:r w:rsidRPr="006B253B">
        <w:rPr>
          <w:rFonts w:ascii="Times New Roman" w:hAnsi="Times New Roman" w:cs="Times New Roman"/>
          <w:sz w:val="24"/>
          <w:szCs w:val="24"/>
        </w:rPr>
        <w:t>(доступности) для ребенка.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 связи с тем, что игровые замыслы ребенка вес</w:t>
      </w:r>
      <w:r w:rsidR="008250A1">
        <w:rPr>
          <w:rFonts w:ascii="Times New Roman" w:hAnsi="Times New Roman" w:cs="Times New Roman"/>
          <w:sz w:val="24"/>
          <w:szCs w:val="24"/>
        </w:rPr>
        <w:t xml:space="preserve">ьма разнообразны, весь игровой, </w:t>
      </w:r>
      <w:r w:rsidRPr="006B253B">
        <w:rPr>
          <w:rFonts w:ascii="Times New Roman" w:hAnsi="Times New Roman" w:cs="Times New Roman"/>
          <w:sz w:val="24"/>
          <w:szCs w:val="24"/>
        </w:rPr>
        <w:t xml:space="preserve">познавательный, конструктивный, материал размещен </w:t>
      </w:r>
      <w:r w:rsidR="008250A1">
        <w:rPr>
          <w:rFonts w:ascii="Times New Roman" w:hAnsi="Times New Roman" w:cs="Times New Roman"/>
          <w:sz w:val="24"/>
          <w:szCs w:val="24"/>
        </w:rPr>
        <w:t xml:space="preserve">таким образом, чтобы дети могли </w:t>
      </w:r>
      <w:r w:rsidRPr="006B253B">
        <w:rPr>
          <w:rFonts w:ascii="Times New Roman" w:hAnsi="Times New Roman" w:cs="Times New Roman"/>
          <w:sz w:val="24"/>
          <w:szCs w:val="24"/>
        </w:rPr>
        <w:t>легко подбирать игрушки и материал комбинировать их «под замыслы».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«Познавательное развитие»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Познавательно-исследовательская деятельно</w:t>
      </w:r>
      <w:r w:rsidR="008250A1">
        <w:rPr>
          <w:rFonts w:ascii="Times New Roman" w:hAnsi="Times New Roman" w:cs="Times New Roman"/>
          <w:sz w:val="24"/>
          <w:szCs w:val="24"/>
        </w:rPr>
        <w:t xml:space="preserve">сть имеет огромное значение для </w:t>
      </w:r>
      <w:r w:rsidRPr="006B253B">
        <w:rPr>
          <w:rFonts w:ascii="Times New Roman" w:hAnsi="Times New Roman" w:cs="Times New Roman"/>
          <w:sz w:val="24"/>
          <w:szCs w:val="24"/>
        </w:rPr>
        <w:t>развития восприятия, мышления, речи ребенка.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К образно-символическому материалу относятся с</w:t>
      </w:r>
      <w:r w:rsidR="008250A1">
        <w:rPr>
          <w:rFonts w:ascii="Times New Roman" w:hAnsi="Times New Roman" w:cs="Times New Roman"/>
          <w:sz w:val="24"/>
          <w:szCs w:val="24"/>
        </w:rPr>
        <w:t xml:space="preserve">пециально разработанные, так </w:t>
      </w:r>
      <w:r w:rsidRPr="006B253B">
        <w:rPr>
          <w:rFonts w:ascii="Times New Roman" w:hAnsi="Times New Roman" w:cs="Times New Roman"/>
          <w:sz w:val="24"/>
          <w:szCs w:val="24"/>
        </w:rPr>
        <w:t>называемые «наглядные пособия», репрезенти</w:t>
      </w:r>
      <w:r w:rsidR="008250A1">
        <w:rPr>
          <w:rFonts w:ascii="Times New Roman" w:hAnsi="Times New Roman" w:cs="Times New Roman"/>
          <w:sz w:val="24"/>
          <w:szCs w:val="24"/>
        </w:rPr>
        <w:t>рующие мир вещей и исторических событий Башкортостана</w:t>
      </w:r>
      <w:r w:rsidRPr="006B253B">
        <w:rPr>
          <w:rFonts w:ascii="Times New Roman" w:hAnsi="Times New Roman" w:cs="Times New Roman"/>
          <w:sz w:val="24"/>
          <w:szCs w:val="24"/>
        </w:rPr>
        <w:t>, расширяю</w:t>
      </w:r>
      <w:r w:rsidR="008250A1">
        <w:rPr>
          <w:rFonts w:ascii="Times New Roman" w:hAnsi="Times New Roman" w:cs="Times New Roman"/>
          <w:sz w:val="24"/>
          <w:szCs w:val="24"/>
        </w:rPr>
        <w:t xml:space="preserve">щие круг представлений ребенка, </w:t>
      </w:r>
      <w:r w:rsidRPr="006B253B">
        <w:rPr>
          <w:rFonts w:ascii="Times New Roman" w:hAnsi="Times New Roman" w:cs="Times New Roman"/>
          <w:sz w:val="24"/>
          <w:szCs w:val="24"/>
        </w:rPr>
        <w:t>способствующие поиску сходства и различи</w:t>
      </w:r>
      <w:r w:rsidR="008250A1">
        <w:rPr>
          <w:rFonts w:ascii="Times New Roman" w:hAnsi="Times New Roman" w:cs="Times New Roman"/>
          <w:sz w:val="24"/>
          <w:szCs w:val="24"/>
        </w:rPr>
        <w:t xml:space="preserve">я, классификационных признаков, </w:t>
      </w:r>
      <w:r w:rsidRPr="006B253B">
        <w:rPr>
          <w:rFonts w:ascii="Times New Roman" w:hAnsi="Times New Roman" w:cs="Times New Roman"/>
          <w:sz w:val="24"/>
          <w:szCs w:val="24"/>
        </w:rPr>
        <w:t>установлению временных последовательностей, пространственных отношений. Это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6B253B">
        <w:rPr>
          <w:rFonts w:ascii="Times New Roman" w:hAnsi="Times New Roman" w:cs="Times New Roman"/>
          <w:sz w:val="24"/>
          <w:szCs w:val="24"/>
        </w:rPr>
        <w:t>всевозможные наборы карточек с разнообразными изображениями, серии картинок и т.п.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В этот тип включаются и материалы, содержащие </w:t>
      </w:r>
      <w:r w:rsidR="008250A1">
        <w:rPr>
          <w:rFonts w:ascii="Times New Roman" w:hAnsi="Times New Roman" w:cs="Times New Roman"/>
          <w:sz w:val="24"/>
          <w:szCs w:val="24"/>
        </w:rPr>
        <w:t xml:space="preserve">графические (наглядные) модели, </w:t>
      </w:r>
      <w:r w:rsidRPr="006B253B">
        <w:rPr>
          <w:rFonts w:ascii="Times New Roman" w:hAnsi="Times New Roman" w:cs="Times New Roman"/>
          <w:sz w:val="24"/>
          <w:szCs w:val="24"/>
        </w:rPr>
        <w:t>подводящие ребенка к "скрытым" от реальног</w:t>
      </w:r>
      <w:r w:rsidR="008250A1">
        <w:rPr>
          <w:rFonts w:ascii="Times New Roman" w:hAnsi="Times New Roman" w:cs="Times New Roman"/>
          <w:sz w:val="24"/>
          <w:szCs w:val="24"/>
        </w:rPr>
        <w:t xml:space="preserve">о действия, более абстрактным и </w:t>
      </w:r>
      <w:r w:rsidRPr="006B253B">
        <w:rPr>
          <w:rFonts w:ascii="Times New Roman" w:hAnsi="Times New Roman" w:cs="Times New Roman"/>
          <w:sz w:val="24"/>
          <w:szCs w:val="24"/>
        </w:rPr>
        <w:t>обобщенным связям между вещами и событиями исторического, географического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6B253B">
        <w:rPr>
          <w:rFonts w:ascii="Times New Roman" w:hAnsi="Times New Roman" w:cs="Times New Roman"/>
          <w:sz w:val="24"/>
          <w:szCs w:val="24"/>
        </w:rPr>
        <w:t>прошлого и настоящего. Это как специально разработанные для детей иллюстрированные</w:t>
      </w:r>
      <w:r w:rsidR="0068176B">
        <w:rPr>
          <w:rFonts w:ascii="Times New Roman" w:hAnsi="Times New Roman" w:cs="Times New Roman"/>
          <w:sz w:val="24"/>
          <w:szCs w:val="24"/>
        </w:rPr>
        <w:t xml:space="preserve"> </w:t>
      </w:r>
      <w:r w:rsidRPr="006B253B">
        <w:rPr>
          <w:rFonts w:ascii="Times New Roman" w:hAnsi="Times New Roman" w:cs="Times New Roman"/>
          <w:sz w:val="24"/>
          <w:szCs w:val="24"/>
        </w:rPr>
        <w:t>схемы-таблицы, графические «лабиринты», так и существующи</w:t>
      </w:r>
      <w:r w:rsidR="008250A1">
        <w:rPr>
          <w:rFonts w:ascii="Times New Roman" w:hAnsi="Times New Roman" w:cs="Times New Roman"/>
          <w:sz w:val="24"/>
          <w:szCs w:val="24"/>
        </w:rPr>
        <w:t xml:space="preserve">е во "взрослой" культуре, </w:t>
      </w:r>
      <w:r w:rsidRPr="006B253B">
        <w:rPr>
          <w:rFonts w:ascii="Times New Roman" w:hAnsi="Times New Roman" w:cs="Times New Roman"/>
          <w:sz w:val="24"/>
          <w:szCs w:val="24"/>
        </w:rPr>
        <w:t>но доступные пониманию дошкольника условные</w:t>
      </w:r>
      <w:r w:rsidR="008250A1">
        <w:rPr>
          <w:rFonts w:ascii="Times New Roman" w:hAnsi="Times New Roman" w:cs="Times New Roman"/>
          <w:sz w:val="24"/>
          <w:szCs w:val="24"/>
        </w:rPr>
        <w:t xml:space="preserve"> изображения в виде карт, схем, </w:t>
      </w:r>
      <w:r w:rsidRPr="006B253B">
        <w:rPr>
          <w:rFonts w:ascii="Times New Roman" w:hAnsi="Times New Roman" w:cs="Times New Roman"/>
          <w:sz w:val="24"/>
          <w:szCs w:val="24"/>
        </w:rPr>
        <w:t>чертеже</w:t>
      </w:r>
      <w:r w:rsidR="008250A1">
        <w:rPr>
          <w:rFonts w:ascii="Times New Roman" w:hAnsi="Times New Roman" w:cs="Times New Roman"/>
          <w:sz w:val="24"/>
          <w:szCs w:val="24"/>
        </w:rPr>
        <w:t>й (например, глобус, карта Башкортостана</w:t>
      </w:r>
      <w:r w:rsidRPr="006B253B">
        <w:rPr>
          <w:rFonts w:ascii="Times New Roman" w:hAnsi="Times New Roman" w:cs="Times New Roman"/>
          <w:sz w:val="24"/>
          <w:szCs w:val="24"/>
        </w:rPr>
        <w:t xml:space="preserve"> и т.п.).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«Речевое развитие»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lastRenderedPageBreak/>
        <w:t>В речевом развитии большое значение имеет нормативно-знаковый м</w:t>
      </w:r>
      <w:r w:rsidR="008250A1">
        <w:rPr>
          <w:rFonts w:ascii="Times New Roman" w:hAnsi="Times New Roman" w:cs="Times New Roman"/>
          <w:sz w:val="24"/>
          <w:szCs w:val="24"/>
        </w:rPr>
        <w:t xml:space="preserve">атериала </w:t>
      </w:r>
      <w:r w:rsidRPr="006B253B">
        <w:rPr>
          <w:rFonts w:ascii="Times New Roman" w:hAnsi="Times New Roman" w:cs="Times New Roman"/>
          <w:sz w:val="24"/>
          <w:szCs w:val="24"/>
        </w:rPr>
        <w:t>языковых и числовых знаков, вводящий детей в нову</w:t>
      </w:r>
      <w:r w:rsidR="008250A1">
        <w:rPr>
          <w:rFonts w:ascii="Times New Roman" w:hAnsi="Times New Roman" w:cs="Times New Roman"/>
          <w:sz w:val="24"/>
          <w:szCs w:val="24"/>
        </w:rPr>
        <w:t xml:space="preserve">ю форму репрезентации мира. Это </w:t>
      </w:r>
      <w:r w:rsidRPr="006B253B">
        <w:rPr>
          <w:rFonts w:ascii="Times New Roman" w:hAnsi="Times New Roman" w:cs="Times New Roman"/>
          <w:sz w:val="24"/>
          <w:szCs w:val="24"/>
        </w:rPr>
        <w:t>разнообразные наборы букв и цифр, приспособлени</w:t>
      </w:r>
      <w:r w:rsidR="008250A1">
        <w:rPr>
          <w:rFonts w:ascii="Times New Roman" w:hAnsi="Times New Roman" w:cs="Times New Roman"/>
          <w:sz w:val="24"/>
          <w:szCs w:val="24"/>
        </w:rPr>
        <w:t xml:space="preserve">я для работы с ними, алфавитные </w:t>
      </w:r>
      <w:r w:rsidRPr="006B253B">
        <w:rPr>
          <w:rFonts w:ascii="Times New Roman" w:hAnsi="Times New Roman" w:cs="Times New Roman"/>
          <w:sz w:val="24"/>
          <w:szCs w:val="24"/>
        </w:rPr>
        <w:t>таблицы и т.п. Этот материал, который постепенно опр</w:t>
      </w:r>
      <w:r w:rsidR="008250A1">
        <w:rPr>
          <w:rFonts w:ascii="Times New Roman" w:hAnsi="Times New Roman" w:cs="Times New Roman"/>
          <w:sz w:val="24"/>
          <w:szCs w:val="24"/>
        </w:rPr>
        <w:t xml:space="preserve">обуется и исследуется ребенком, </w:t>
      </w:r>
      <w:r w:rsidRPr="006B253B">
        <w:rPr>
          <w:rFonts w:ascii="Times New Roman" w:hAnsi="Times New Roman" w:cs="Times New Roman"/>
          <w:sz w:val="24"/>
          <w:szCs w:val="24"/>
        </w:rPr>
        <w:t>готовит его к освоению письменной речи (чтения и письма</w:t>
      </w:r>
      <w:r w:rsidR="008250A1">
        <w:rPr>
          <w:rFonts w:ascii="Times New Roman" w:hAnsi="Times New Roman" w:cs="Times New Roman"/>
          <w:sz w:val="24"/>
          <w:szCs w:val="24"/>
        </w:rPr>
        <w:t xml:space="preserve">), начальной математики, т.е. к </w:t>
      </w:r>
      <w:r w:rsidRPr="006B253B">
        <w:rPr>
          <w:rFonts w:ascii="Times New Roman" w:hAnsi="Times New Roman" w:cs="Times New Roman"/>
          <w:sz w:val="24"/>
          <w:szCs w:val="24"/>
        </w:rPr>
        <w:t>овладению универсальными человеческими сре</w:t>
      </w:r>
      <w:r w:rsidR="008250A1">
        <w:rPr>
          <w:rFonts w:ascii="Times New Roman" w:hAnsi="Times New Roman" w:cs="Times New Roman"/>
          <w:sz w:val="24"/>
          <w:szCs w:val="24"/>
        </w:rPr>
        <w:t xml:space="preserve">дствами внутренней мыслительной </w:t>
      </w:r>
      <w:r w:rsidRPr="006B253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Каждый из обозначенных типов материала постеп</w:t>
      </w:r>
      <w:r w:rsidR="008250A1">
        <w:rPr>
          <w:rFonts w:ascii="Times New Roman" w:hAnsi="Times New Roman" w:cs="Times New Roman"/>
          <w:sz w:val="24"/>
          <w:szCs w:val="24"/>
        </w:rPr>
        <w:t xml:space="preserve">енно вводится в арсенал детской </w:t>
      </w:r>
      <w:r w:rsidRPr="006B253B">
        <w:rPr>
          <w:rFonts w:ascii="Times New Roman" w:hAnsi="Times New Roman" w:cs="Times New Roman"/>
          <w:sz w:val="24"/>
          <w:szCs w:val="24"/>
        </w:rPr>
        <w:t>деятельности. С возрастом расширяется диапазо</w:t>
      </w:r>
      <w:r w:rsidR="008250A1">
        <w:rPr>
          <w:rFonts w:ascii="Times New Roman" w:hAnsi="Times New Roman" w:cs="Times New Roman"/>
          <w:sz w:val="24"/>
          <w:szCs w:val="24"/>
        </w:rPr>
        <w:t xml:space="preserve">н материалов, они изменяются от </w:t>
      </w:r>
      <w:r w:rsidRPr="006B253B">
        <w:rPr>
          <w:rFonts w:ascii="Times New Roman" w:hAnsi="Times New Roman" w:cs="Times New Roman"/>
          <w:sz w:val="24"/>
          <w:szCs w:val="24"/>
        </w:rPr>
        <w:t xml:space="preserve">простого к сложному, что в конечном итоге на </w:t>
      </w:r>
      <w:r w:rsidR="008250A1">
        <w:rPr>
          <w:rFonts w:ascii="Times New Roman" w:hAnsi="Times New Roman" w:cs="Times New Roman"/>
          <w:sz w:val="24"/>
          <w:szCs w:val="24"/>
        </w:rPr>
        <w:t xml:space="preserve">каждом возрастном этапе создает </w:t>
      </w:r>
      <w:r w:rsidRPr="006B253B">
        <w:rPr>
          <w:rFonts w:ascii="Times New Roman" w:hAnsi="Times New Roman" w:cs="Times New Roman"/>
          <w:sz w:val="24"/>
          <w:szCs w:val="24"/>
        </w:rPr>
        <w:t>возможность для развития речи ребенка.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«Художественно-эстетическое развитие»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К изобразительным (продуктивным) видам</w:t>
      </w:r>
      <w:r w:rsidR="008250A1">
        <w:rPr>
          <w:rFonts w:ascii="Times New Roman" w:hAnsi="Times New Roman" w:cs="Times New Roman"/>
          <w:sz w:val="24"/>
          <w:szCs w:val="24"/>
        </w:rPr>
        <w:t xml:space="preserve"> детской деятельности относятся </w:t>
      </w:r>
      <w:r w:rsidRPr="006B253B">
        <w:rPr>
          <w:rFonts w:ascii="Times New Roman" w:hAnsi="Times New Roman" w:cs="Times New Roman"/>
          <w:sz w:val="24"/>
          <w:szCs w:val="24"/>
        </w:rPr>
        <w:t>рисование, лепка, аппликация и создание разного рода п</w:t>
      </w:r>
      <w:r w:rsidR="008250A1">
        <w:rPr>
          <w:rFonts w:ascii="Times New Roman" w:hAnsi="Times New Roman" w:cs="Times New Roman"/>
          <w:sz w:val="24"/>
          <w:szCs w:val="24"/>
        </w:rPr>
        <w:t xml:space="preserve">оделок, макетов из природного и </w:t>
      </w:r>
      <w:r w:rsidRPr="006B253B">
        <w:rPr>
          <w:rFonts w:ascii="Times New Roman" w:hAnsi="Times New Roman" w:cs="Times New Roman"/>
          <w:sz w:val="24"/>
          <w:szCs w:val="24"/>
        </w:rPr>
        <w:t>бросового материала. Все эти виды детской активност</w:t>
      </w:r>
      <w:r w:rsidR="008250A1">
        <w:rPr>
          <w:rFonts w:ascii="Times New Roman" w:hAnsi="Times New Roman" w:cs="Times New Roman"/>
          <w:sz w:val="24"/>
          <w:szCs w:val="24"/>
        </w:rPr>
        <w:t xml:space="preserve">и играют важную роль в развитии </w:t>
      </w:r>
      <w:r w:rsidRPr="006B253B">
        <w:rPr>
          <w:rFonts w:ascii="Times New Roman" w:hAnsi="Times New Roman" w:cs="Times New Roman"/>
          <w:sz w:val="24"/>
          <w:szCs w:val="24"/>
        </w:rPr>
        <w:t>ребенка-дошкольника.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Социально-коммуникативному, художественно</w:t>
      </w:r>
      <w:r w:rsidR="008250A1">
        <w:rPr>
          <w:rFonts w:ascii="Times New Roman" w:hAnsi="Times New Roman" w:cs="Times New Roman"/>
          <w:sz w:val="24"/>
          <w:szCs w:val="24"/>
        </w:rPr>
        <w:t xml:space="preserve">-эстетическому развитию ребенка </w:t>
      </w:r>
      <w:r w:rsidRPr="006B253B">
        <w:rPr>
          <w:rFonts w:ascii="Times New Roman" w:hAnsi="Times New Roman" w:cs="Times New Roman"/>
          <w:sz w:val="24"/>
          <w:szCs w:val="24"/>
        </w:rPr>
        <w:t>способствует возможность проявления им созидательной</w:t>
      </w:r>
      <w:r w:rsidR="008250A1">
        <w:rPr>
          <w:rFonts w:ascii="Times New Roman" w:hAnsi="Times New Roman" w:cs="Times New Roman"/>
          <w:sz w:val="24"/>
          <w:szCs w:val="24"/>
        </w:rPr>
        <w:t xml:space="preserve"> активности, инициативности при </w:t>
      </w:r>
      <w:r w:rsidRPr="006B253B">
        <w:rPr>
          <w:rFonts w:ascii="Times New Roman" w:hAnsi="Times New Roman" w:cs="Times New Roman"/>
          <w:sz w:val="24"/>
          <w:szCs w:val="24"/>
        </w:rPr>
        <w:t>создании рисунка, лепки, поделки и т.п., которы</w:t>
      </w:r>
      <w:r w:rsidR="008250A1">
        <w:rPr>
          <w:rFonts w:ascii="Times New Roman" w:hAnsi="Times New Roman" w:cs="Times New Roman"/>
          <w:sz w:val="24"/>
          <w:szCs w:val="24"/>
        </w:rPr>
        <w:t xml:space="preserve">е можно использовать самому или </w:t>
      </w:r>
      <w:r w:rsidRPr="006B253B">
        <w:rPr>
          <w:rFonts w:ascii="Times New Roman" w:hAnsi="Times New Roman" w:cs="Times New Roman"/>
          <w:sz w:val="24"/>
          <w:szCs w:val="24"/>
        </w:rPr>
        <w:t>показать и подарить другим.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В процессе изобразительной деятельности у </w:t>
      </w:r>
      <w:r w:rsidR="008250A1">
        <w:rPr>
          <w:rFonts w:ascii="Times New Roman" w:hAnsi="Times New Roman" w:cs="Times New Roman"/>
          <w:sz w:val="24"/>
          <w:szCs w:val="24"/>
        </w:rPr>
        <w:t xml:space="preserve">детей формируется способность к </w:t>
      </w:r>
      <w:r w:rsidRPr="006B253B">
        <w:rPr>
          <w:rFonts w:ascii="Times New Roman" w:hAnsi="Times New Roman" w:cs="Times New Roman"/>
          <w:sz w:val="24"/>
          <w:szCs w:val="24"/>
        </w:rPr>
        <w:t>целенаправленной деятельност</w:t>
      </w:r>
      <w:r w:rsidR="008250A1">
        <w:rPr>
          <w:rFonts w:ascii="Times New Roman" w:hAnsi="Times New Roman" w:cs="Times New Roman"/>
          <w:sz w:val="24"/>
          <w:szCs w:val="24"/>
        </w:rPr>
        <w:t xml:space="preserve">и, волевой регуляции поведения. </w:t>
      </w:r>
      <w:r w:rsidRPr="006B253B">
        <w:rPr>
          <w:rFonts w:ascii="Times New Roman" w:hAnsi="Times New Roman" w:cs="Times New Roman"/>
          <w:sz w:val="24"/>
          <w:szCs w:val="24"/>
        </w:rPr>
        <w:t>Для художественно-эстетического разв</w:t>
      </w:r>
      <w:r w:rsidR="008250A1">
        <w:rPr>
          <w:rFonts w:ascii="Times New Roman" w:hAnsi="Times New Roman" w:cs="Times New Roman"/>
          <w:sz w:val="24"/>
          <w:szCs w:val="24"/>
        </w:rPr>
        <w:t xml:space="preserve">ития ребенка важную роль играет </w:t>
      </w:r>
      <w:r w:rsidRPr="006B253B">
        <w:rPr>
          <w:rFonts w:ascii="Times New Roman" w:hAnsi="Times New Roman" w:cs="Times New Roman"/>
          <w:sz w:val="24"/>
          <w:szCs w:val="24"/>
        </w:rPr>
        <w:t>моделирующий характер продуктивной деятельности, п</w:t>
      </w:r>
      <w:r w:rsidR="008250A1">
        <w:rPr>
          <w:rFonts w:ascii="Times New Roman" w:hAnsi="Times New Roman" w:cs="Times New Roman"/>
          <w:sz w:val="24"/>
          <w:szCs w:val="24"/>
        </w:rPr>
        <w:t xml:space="preserve">озволяющий ему по своему </w:t>
      </w:r>
      <w:r w:rsidRPr="006B253B">
        <w:rPr>
          <w:rFonts w:ascii="Times New Roman" w:hAnsi="Times New Roman" w:cs="Times New Roman"/>
          <w:sz w:val="24"/>
          <w:szCs w:val="24"/>
        </w:rPr>
        <w:t>усмотрению отражать окружающую его действите</w:t>
      </w:r>
      <w:r w:rsidR="008250A1">
        <w:rPr>
          <w:rFonts w:ascii="Times New Roman" w:hAnsi="Times New Roman" w:cs="Times New Roman"/>
          <w:sz w:val="24"/>
          <w:szCs w:val="24"/>
        </w:rPr>
        <w:t xml:space="preserve">льность и создавать те или иные </w:t>
      </w:r>
      <w:r w:rsidRPr="006B253B">
        <w:rPr>
          <w:rFonts w:ascii="Times New Roman" w:hAnsi="Times New Roman" w:cs="Times New Roman"/>
          <w:sz w:val="24"/>
          <w:szCs w:val="24"/>
        </w:rPr>
        <w:t>образы. И это положительно влияет на развитие в</w:t>
      </w:r>
      <w:r w:rsidR="008250A1">
        <w:rPr>
          <w:rFonts w:ascii="Times New Roman" w:hAnsi="Times New Roman" w:cs="Times New Roman"/>
          <w:sz w:val="24"/>
          <w:szCs w:val="24"/>
        </w:rPr>
        <w:t xml:space="preserve">оображения, образного мышления, </w:t>
      </w:r>
      <w:r w:rsidRPr="006B253B">
        <w:rPr>
          <w:rFonts w:ascii="Times New Roman" w:hAnsi="Times New Roman" w:cs="Times New Roman"/>
          <w:sz w:val="24"/>
          <w:szCs w:val="24"/>
        </w:rPr>
        <w:t>творческой активности ребенка.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Творческая работа ребенка с различными матери</w:t>
      </w:r>
      <w:r w:rsidR="008250A1">
        <w:rPr>
          <w:rFonts w:ascii="Times New Roman" w:hAnsi="Times New Roman" w:cs="Times New Roman"/>
          <w:sz w:val="24"/>
          <w:szCs w:val="24"/>
        </w:rPr>
        <w:t>алами, в процессе которой он с</w:t>
      </w:r>
      <w:r w:rsidRPr="006B253B">
        <w:rPr>
          <w:rFonts w:ascii="Times New Roman" w:hAnsi="Times New Roman" w:cs="Times New Roman"/>
          <w:sz w:val="24"/>
          <w:szCs w:val="24"/>
        </w:rPr>
        <w:t>оздает полезные и эстетически значимые предметы и</w:t>
      </w:r>
      <w:r w:rsidR="008250A1">
        <w:rPr>
          <w:rFonts w:ascii="Times New Roman" w:hAnsi="Times New Roman" w:cs="Times New Roman"/>
          <w:sz w:val="24"/>
          <w:szCs w:val="24"/>
        </w:rPr>
        <w:t xml:space="preserve"> изделия для игры или украшения </w:t>
      </w:r>
      <w:r w:rsidRPr="006B253B">
        <w:rPr>
          <w:rFonts w:ascii="Times New Roman" w:hAnsi="Times New Roman" w:cs="Times New Roman"/>
          <w:sz w:val="24"/>
          <w:szCs w:val="24"/>
        </w:rPr>
        <w:t>быта, заполняет его свободное время интересным и с</w:t>
      </w:r>
      <w:r w:rsidR="00E52014">
        <w:rPr>
          <w:rFonts w:ascii="Times New Roman" w:hAnsi="Times New Roman" w:cs="Times New Roman"/>
          <w:sz w:val="24"/>
          <w:szCs w:val="24"/>
        </w:rPr>
        <w:t xml:space="preserve">одержательным делом и формирует </w:t>
      </w:r>
      <w:r w:rsidRPr="006B253B">
        <w:rPr>
          <w:rFonts w:ascii="Times New Roman" w:hAnsi="Times New Roman" w:cs="Times New Roman"/>
          <w:sz w:val="24"/>
          <w:szCs w:val="24"/>
        </w:rPr>
        <w:t xml:space="preserve">очень важное умение – самому себя занять полезной и интересной </w:t>
      </w:r>
      <w:r w:rsidR="00E52014">
        <w:rPr>
          <w:rFonts w:ascii="Times New Roman" w:hAnsi="Times New Roman" w:cs="Times New Roman"/>
          <w:sz w:val="24"/>
          <w:szCs w:val="24"/>
        </w:rPr>
        <w:t xml:space="preserve">деятельностью. Кроме </w:t>
      </w:r>
      <w:r w:rsidRPr="006B253B">
        <w:rPr>
          <w:rFonts w:ascii="Times New Roman" w:hAnsi="Times New Roman" w:cs="Times New Roman"/>
          <w:sz w:val="24"/>
          <w:szCs w:val="24"/>
        </w:rPr>
        <w:t>того, в процессе работы с разными матери</w:t>
      </w:r>
      <w:r w:rsidR="00E52014">
        <w:rPr>
          <w:rFonts w:ascii="Times New Roman" w:hAnsi="Times New Roman" w:cs="Times New Roman"/>
          <w:sz w:val="24"/>
          <w:szCs w:val="24"/>
        </w:rPr>
        <w:t xml:space="preserve">алами дети получают возможность </w:t>
      </w:r>
      <w:r w:rsidRPr="006B253B">
        <w:rPr>
          <w:rFonts w:ascii="Times New Roman" w:hAnsi="Times New Roman" w:cs="Times New Roman"/>
          <w:sz w:val="24"/>
          <w:szCs w:val="24"/>
        </w:rPr>
        <w:t>почувствовать разнообразие их фактуры, получ</w:t>
      </w:r>
      <w:r w:rsidR="00E52014">
        <w:rPr>
          <w:rFonts w:ascii="Times New Roman" w:hAnsi="Times New Roman" w:cs="Times New Roman"/>
          <w:sz w:val="24"/>
          <w:szCs w:val="24"/>
        </w:rPr>
        <w:t xml:space="preserve">ить широкие представления об их </w:t>
      </w:r>
      <w:r w:rsidRPr="006B253B">
        <w:rPr>
          <w:rFonts w:ascii="Times New Roman" w:hAnsi="Times New Roman" w:cs="Times New Roman"/>
          <w:sz w:val="24"/>
          <w:szCs w:val="24"/>
        </w:rPr>
        <w:t>использовании, способах обработки использу</w:t>
      </w:r>
      <w:r w:rsidR="00E52014">
        <w:rPr>
          <w:rFonts w:ascii="Times New Roman" w:hAnsi="Times New Roman" w:cs="Times New Roman"/>
          <w:sz w:val="24"/>
          <w:szCs w:val="24"/>
        </w:rPr>
        <w:t xml:space="preserve">емыми как народными мастерами и </w:t>
      </w:r>
      <w:r w:rsidRPr="006B253B">
        <w:rPr>
          <w:rFonts w:ascii="Times New Roman" w:hAnsi="Times New Roman" w:cs="Times New Roman"/>
          <w:sz w:val="24"/>
          <w:szCs w:val="24"/>
        </w:rPr>
        <w:t>ремесленниками прошлого, так и художниками, дизайнерами настоящего.</w:t>
      </w:r>
    </w:p>
    <w:p w:rsidR="006B253B" w:rsidRPr="006B253B" w:rsidRDefault="006B253B" w:rsidP="006B253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253B">
        <w:rPr>
          <w:rFonts w:ascii="Times New Roman" w:hAnsi="Times New Roman" w:cs="Times New Roman"/>
          <w:i/>
          <w:iCs/>
          <w:sz w:val="24"/>
          <w:szCs w:val="24"/>
        </w:rPr>
        <w:t>Предметно-развивающая среда развития ребенка в музыкальной деятельности.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 музыкальных центрах представлены:</w:t>
      </w:r>
    </w:p>
    <w:p w:rsid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- пособия и материалы, побуждающие ребенка</w:t>
      </w:r>
      <w:r w:rsidR="00E52014">
        <w:rPr>
          <w:rFonts w:ascii="Times New Roman" w:hAnsi="Times New Roman" w:cs="Times New Roman"/>
          <w:sz w:val="24"/>
          <w:szCs w:val="24"/>
        </w:rPr>
        <w:t xml:space="preserve"> к развитию восприятия народной </w:t>
      </w:r>
      <w:r w:rsidRPr="006B253B">
        <w:rPr>
          <w:rFonts w:ascii="Times New Roman" w:hAnsi="Times New Roman" w:cs="Times New Roman"/>
          <w:sz w:val="24"/>
          <w:szCs w:val="24"/>
        </w:rPr>
        <w:t>музыки;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- пособия и материалы, побуждающие ребенк</w:t>
      </w:r>
      <w:r w:rsidR="00E52014">
        <w:rPr>
          <w:rFonts w:ascii="Times New Roman" w:hAnsi="Times New Roman" w:cs="Times New Roman"/>
          <w:sz w:val="24"/>
          <w:szCs w:val="24"/>
        </w:rPr>
        <w:t>а к детской исполнительской дея</w:t>
      </w:r>
      <w:r w:rsidRPr="006B253B">
        <w:rPr>
          <w:rFonts w:ascii="Times New Roman" w:hAnsi="Times New Roman" w:cs="Times New Roman"/>
          <w:sz w:val="24"/>
          <w:szCs w:val="24"/>
        </w:rPr>
        <w:t>тельности;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- пособия и материалы, побуждающие ребенка к</w:t>
      </w:r>
      <w:r w:rsidR="00E52014">
        <w:rPr>
          <w:rFonts w:ascii="Times New Roman" w:hAnsi="Times New Roman" w:cs="Times New Roman"/>
          <w:sz w:val="24"/>
          <w:szCs w:val="24"/>
        </w:rPr>
        <w:t xml:space="preserve"> музыкально-творческой деятель</w:t>
      </w:r>
      <w:r w:rsidRPr="006B253B">
        <w:rPr>
          <w:rFonts w:ascii="Times New Roman" w:hAnsi="Times New Roman" w:cs="Times New Roman"/>
          <w:sz w:val="24"/>
          <w:szCs w:val="24"/>
        </w:rPr>
        <w:t>ности.</w:t>
      </w:r>
    </w:p>
    <w:p w:rsidR="006B253B" w:rsidRPr="006B253B" w:rsidRDefault="006B253B" w:rsidP="006B253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Образовательная область «Физическое развитие»</w:t>
      </w:r>
    </w:p>
    <w:p w:rsid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Подбор оборудования определяется задачами как физиче</w:t>
      </w:r>
      <w:r w:rsidR="00E52014">
        <w:rPr>
          <w:rFonts w:ascii="Times New Roman" w:hAnsi="Times New Roman" w:cs="Times New Roman"/>
          <w:sz w:val="24"/>
          <w:szCs w:val="24"/>
        </w:rPr>
        <w:t xml:space="preserve">ского, так и всестороннего </w:t>
      </w:r>
      <w:r w:rsidRPr="006B253B">
        <w:rPr>
          <w:rFonts w:ascii="Times New Roman" w:hAnsi="Times New Roman" w:cs="Times New Roman"/>
          <w:sz w:val="24"/>
          <w:szCs w:val="24"/>
        </w:rPr>
        <w:t>воспитания детей. В детском саду оборудов</w:t>
      </w:r>
      <w:r w:rsidR="00E52014">
        <w:rPr>
          <w:rFonts w:ascii="Times New Roman" w:hAnsi="Times New Roman" w:cs="Times New Roman"/>
          <w:sz w:val="24"/>
          <w:szCs w:val="24"/>
        </w:rPr>
        <w:t xml:space="preserve">ание и пособия дают возможность </w:t>
      </w:r>
      <w:r w:rsidRPr="006B253B">
        <w:rPr>
          <w:rFonts w:ascii="Times New Roman" w:hAnsi="Times New Roman" w:cs="Times New Roman"/>
          <w:sz w:val="24"/>
          <w:szCs w:val="24"/>
        </w:rPr>
        <w:t>продуктивно их использовать в разных видах занятий п</w:t>
      </w:r>
      <w:r w:rsidR="00E52014">
        <w:rPr>
          <w:rFonts w:ascii="Times New Roman" w:hAnsi="Times New Roman" w:cs="Times New Roman"/>
          <w:sz w:val="24"/>
          <w:szCs w:val="24"/>
        </w:rPr>
        <w:t xml:space="preserve">о физической культуре, при этом </w:t>
      </w:r>
      <w:r w:rsidRPr="006B253B">
        <w:rPr>
          <w:rFonts w:ascii="Times New Roman" w:hAnsi="Times New Roman" w:cs="Times New Roman"/>
          <w:sz w:val="24"/>
          <w:szCs w:val="24"/>
        </w:rPr>
        <w:t xml:space="preserve">создавая их вариативное содержание для развития произвольности движений </w:t>
      </w:r>
      <w:r w:rsidR="00E52014">
        <w:rPr>
          <w:rFonts w:ascii="Times New Roman" w:hAnsi="Times New Roman" w:cs="Times New Roman"/>
          <w:sz w:val="24"/>
          <w:szCs w:val="24"/>
        </w:rPr>
        <w:t xml:space="preserve">детей, их </w:t>
      </w:r>
      <w:r w:rsidRPr="006B253B">
        <w:rPr>
          <w:rFonts w:ascii="Times New Roman" w:hAnsi="Times New Roman" w:cs="Times New Roman"/>
          <w:sz w:val="24"/>
          <w:szCs w:val="24"/>
        </w:rPr>
        <w:t>самостоятельности и творческих замыслов. Такой мат</w:t>
      </w:r>
      <w:r w:rsidR="00E52014">
        <w:rPr>
          <w:rFonts w:ascii="Times New Roman" w:hAnsi="Times New Roman" w:cs="Times New Roman"/>
          <w:sz w:val="24"/>
          <w:szCs w:val="24"/>
        </w:rPr>
        <w:t xml:space="preserve">ериал </w:t>
      </w:r>
      <w:r w:rsidR="00E52014">
        <w:rPr>
          <w:rFonts w:ascii="Times New Roman" w:hAnsi="Times New Roman" w:cs="Times New Roman"/>
          <w:sz w:val="24"/>
          <w:szCs w:val="24"/>
        </w:rPr>
        <w:lastRenderedPageBreak/>
        <w:t>предоставляет возможность</w:t>
      </w:r>
      <w:r w:rsidRPr="006B253B">
        <w:rPr>
          <w:rFonts w:ascii="Times New Roman" w:hAnsi="Times New Roman" w:cs="Times New Roman"/>
          <w:sz w:val="24"/>
          <w:szCs w:val="24"/>
        </w:rPr>
        <w:t>детям играть в подви</w:t>
      </w:r>
      <w:r>
        <w:rPr>
          <w:rFonts w:ascii="Times New Roman" w:hAnsi="Times New Roman" w:cs="Times New Roman"/>
          <w:sz w:val="24"/>
          <w:szCs w:val="24"/>
        </w:rPr>
        <w:t xml:space="preserve">жные игры и </w:t>
      </w:r>
      <w:r w:rsidRPr="006B253B">
        <w:rPr>
          <w:rFonts w:ascii="Times New Roman" w:hAnsi="Times New Roman" w:cs="Times New Roman"/>
          <w:sz w:val="24"/>
          <w:szCs w:val="24"/>
        </w:rPr>
        <w:t xml:space="preserve">осваивать элементы спортивных игр </w:t>
      </w:r>
      <w:r>
        <w:rPr>
          <w:rFonts w:ascii="Times New Roman" w:hAnsi="Times New Roman" w:cs="Times New Roman"/>
          <w:sz w:val="24"/>
          <w:szCs w:val="24"/>
        </w:rPr>
        <w:t>народов Башкортостана.</w:t>
      </w:r>
    </w:p>
    <w:p w:rsidR="006B253B" w:rsidRPr="006B253B" w:rsidRDefault="006B253B" w:rsidP="006F45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III. ОРГАНИЗАЦИОННЫЙ РАЗДЕЛ</w:t>
      </w:r>
    </w:p>
    <w:p w:rsidR="006B253B" w:rsidRPr="006B253B" w:rsidRDefault="006B253B" w:rsidP="006F45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3.1.Обязательная часть</w:t>
      </w:r>
    </w:p>
    <w:p w:rsidR="006B253B" w:rsidRPr="006B253B" w:rsidRDefault="006B253B" w:rsidP="006F45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53B">
        <w:rPr>
          <w:rFonts w:ascii="Times New Roman" w:hAnsi="Times New Roman" w:cs="Times New Roman"/>
          <w:b/>
          <w:bCs/>
          <w:sz w:val="24"/>
          <w:szCs w:val="24"/>
        </w:rPr>
        <w:t>3.1.1. Общие требования к условиям реализации Программы воспитания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Условия реализации Программы воспитания (кад</w:t>
      </w:r>
      <w:r w:rsidR="00E52014">
        <w:rPr>
          <w:rFonts w:ascii="Times New Roman" w:hAnsi="Times New Roman" w:cs="Times New Roman"/>
          <w:sz w:val="24"/>
          <w:szCs w:val="24"/>
        </w:rPr>
        <w:t xml:space="preserve">ровые, материально-технические, </w:t>
      </w:r>
      <w:r w:rsidRPr="006B253B">
        <w:rPr>
          <w:rFonts w:ascii="Times New Roman" w:hAnsi="Times New Roman" w:cs="Times New Roman"/>
          <w:sz w:val="24"/>
          <w:szCs w:val="24"/>
        </w:rPr>
        <w:t>психолого-педагогические, нормативные, орг</w:t>
      </w:r>
      <w:r w:rsidR="00E52014">
        <w:rPr>
          <w:rFonts w:ascii="Times New Roman" w:hAnsi="Times New Roman" w:cs="Times New Roman"/>
          <w:sz w:val="24"/>
          <w:szCs w:val="24"/>
        </w:rPr>
        <w:t xml:space="preserve">анизационно-методические и др.) интегрируются с </w:t>
      </w:r>
      <w:r w:rsidRPr="006B253B">
        <w:rPr>
          <w:rFonts w:ascii="Times New Roman" w:hAnsi="Times New Roman" w:cs="Times New Roman"/>
          <w:sz w:val="24"/>
          <w:szCs w:val="24"/>
        </w:rPr>
        <w:t>соответствующими пунктами организационного раздела ООП ДО.</w:t>
      </w:r>
    </w:p>
    <w:p w:rsidR="006B253B" w:rsidRPr="00E52014" w:rsidRDefault="006B253B" w:rsidP="006B253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 xml:space="preserve">Уклад задает и удерживает ценности воспитания – как инвариантные, так и </w:t>
      </w:r>
      <w:r w:rsidR="00E52014">
        <w:rPr>
          <w:rFonts w:ascii="Times New Roman" w:hAnsi="Times New Roman" w:cs="Times New Roman"/>
          <w:i/>
          <w:iCs/>
          <w:sz w:val="24"/>
          <w:szCs w:val="24"/>
        </w:rPr>
        <w:t xml:space="preserve">свои </w:t>
      </w:r>
      <w:r w:rsidRPr="006B253B">
        <w:rPr>
          <w:rFonts w:ascii="Times New Roman" w:hAnsi="Times New Roman" w:cs="Times New Roman"/>
          <w:i/>
          <w:iCs/>
          <w:sz w:val="24"/>
          <w:szCs w:val="24"/>
        </w:rPr>
        <w:t xml:space="preserve">собственные, </w:t>
      </w:r>
      <w:r w:rsidRPr="006B253B">
        <w:rPr>
          <w:rFonts w:ascii="Times New Roman" w:hAnsi="Times New Roman" w:cs="Times New Roman"/>
          <w:sz w:val="24"/>
          <w:szCs w:val="24"/>
        </w:rPr>
        <w:t>– для всех участников образовательных отношений: руководителей ДОО,воспитателей и специалистов, вспомогательного персонала, воспитанников, родителей(законных представителей), субъектов социокультурного окружения ДОО.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Уклад учитывает специфику и конкретные формы о</w:t>
      </w:r>
      <w:r w:rsidR="00E52014">
        <w:rPr>
          <w:rFonts w:ascii="Times New Roman" w:hAnsi="Times New Roman" w:cs="Times New Roman"/>
          <w:sz w:val="24"/>
          <w:szCs w:val="24"/>
        </w:rPr>
        <w:t xml:space="preserve">рганизации распорядка дневного, </w:t>
      </w:r>
      <w:r w:rsidRPr="006B253B">
        <w:rPr>
          <w:rFonts w:ascii="Times New Roman" w:hAnsi="Times New Roman" w:cs="Times New Roman"/>
          <w:sz w:val="24"/>
          <w:szCs w:val="24"/>
        </w:rPr>
        <w:t>недельного, месячного, годового цикла жизни ДОО.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Уклад и ребенок определяют особенности воспитывающей среды. Восп</w:t>
      </w:r>
      <w:r w:rsidR="00E52014">
        <w:rPr>
          <w:rFonts w:ascii="Times New Roman" w:hAnsi="Times New Roman" w:cs="Times New Roman"/>
          <w:sz w:val="24"/>
          <w:szCs w:val="24"/>
        </w:rPr>
        <w:t xml:space="preserve">итывающая среда </w:t>
      </w:r>
      <w:r w:rsidRPr="006B253B">
        <w:rPr>
          <w:rFonts w:ascii="Times New Roman" w:hAnsi="Times New Roman" w:cs="Times New Roman"/>
          <w:sz w:val="24"/>
          <w:szCs w:val="24"/>
        </w:rPr>
        <w:t>раскрывает заданные укладом ценностно-смысловые о</w:t>
      </w:r>
      <w:r w:rsidR="00E52014">
        <w:rPr>
          <w:rFonts w:ascii="Times New Roman" w:hAnsi="Times New Roman" w:cs="Times New Roman"/>
          <w:sz w:val="24"/>
          <w:szCs w:val="24"/>
        </w:rPr>
        <w:t xml:space="preserve">риентиры. Воспитывающая среда – </w:t>
      </w:r>
      <w:r w:rsidRPr="006B253B">
        <w:rPr>
          <w:rFonts w:ascii="Times New Roman" w:hAnsi="Times New Roman" w:cs="Times New Roman"/>
          <w:sz w:val="24"/>
          <w:szCs w:val="24"/>
        </w:rPr>
        <w:t>это содержательная и динамическая характеристика</w:t>
      </w:r>
      <w:r w:rsidR="00E52014">
        <w:rPr>
          <w:rFonts w:ascii="Times New Roman" w:hAnsi="Times New Roman" w:cs="Times New Roman"/>
          <w:sz w:val="24"/>
          <w:szCs w:val="24"/>
        </w:rPr>
        <w:t xml:space="preserve"> уклада, которая определяет его </w:t>
      </w:r>
      <w:r w:rsidRPr="006B253B">
        <w:rPr>
          <w:rFonts w:ascii="Times New Roman" w:hAnsi="Times New Roman" w:cs="Times New Roman"/>
          <w:sz w:val="24"/>
          <w:szCs w:val="24"/>
        </w:rPr>
        <w:t>особенности, степень его вариативности и уникальности.</w:t>
      </w:r>
    </w:p>
    <w:p w:rsidR="006B253B" w:rsidRPr="006B253B" w:rsidRDefault="006B253B" w:rsidP="006B253B">
      <w:pPr>
        <w:rPr>
          <w:rFonts w:ascii="Times New Roman" w:hAnsi="Times New Roman" w:cs="Times New Roman"/>
          <w:sz w:val="24"/>
          <w:szCs w:val="24"/>
        </w:rPr>
      </w:pPr>
      <w:r w:rsidRPr="006B253B">
        <w:rPr>
          <w:rFonts w:ascii="Times New Roman" w:hAnsi="Times New Roman" w:cs="Times New Roman"/>
          <w:sz w:val="24"/>
          <w:szCs w:val="24"/>
        </w:rPr>
        <w:t>Воспитывающая среда строится по трем линиям:</w:t>
      </w:r>
    </w:p>
    <w:p w:rsidR="006B253B" w:rsidRPr="006B253B" w:rsidRDefault="00E52014" w:rsidP="006B2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253B" w:rsidRPr="006B253B">
        <w:rPr>
          <w:rFonts w:ascii="Times New Roman" w:hAnsi="Times New Roman" w:cs="Times New Roman"/>
          <w:sz w:val="24"/>
          <w:szCs w:val="24"/>
        </w:rPr>
        <w:t xml:space="preserve"> «от взрослого», который создает предметно</w:t>
      </w:r>
      <w:r>
        <w:rPr>
          <w:rFonts w:ascii="Times New Roman" w:hAnsi="Times New Roman" w:cs="Times New Roman"/>
          <w:sz w:val="24"/>
          <w:szCs w:val="24"/>
        </w:rPr>
        <w:t xml:space="preserve">-образную среду, способствующую </w:t>
      </w:r>
      <w:r w:rsidR="006B253B" w:rsidRPr="006B253B">
        <w:rPr>
          <w:rFonts w:ascii="Times New Roman" w:hAnsi="Times New Roman" w:cs="Times New Roman"/>
          <w:sz w:val="24"/>
          <w:szCs w:val="24"/>
        </w:rPr>
        <w:t>воспитанию необходимых качеств;</w:t>
      </w:r>
    </w:p>
    <w:p w:rsidR="00E52014" w:rsidRDefault="00E52014" w:rsidP="006B2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253B" w:rsidRPr="006B253B">
        <w:rPr>
          <w:rFonts w:ascii="Times New Roman" w:hAnsi="Times New Roman" w:cs="Times New Roman"/>
          <w:sz w:val="24"/>
          <w:szCs w:val="24"/>
        </w:rPr>
        <w:t xml:space="preserve"> «от совместной деятельности ребенка и взросло</w:t>
      </w:r>
      <w:r>
        <w:rPr>
          <w:rFonts w:ascii="Times New Roman" w:hAnsi="Times New Roman" w:cs="Times New Roman"/>
          <w:sz w:val="24"/>
          <w:szCs w:val="24"/>
        </w:rPr>
        <w:t xml:space="preserve">го», в ходе которой формируются </w:t>
      </w:r>
      <w:r w:rsidR="006B253B" w:rsidRPr="006B253B">
        <w:rPr>
          <w:rFonts w:ascii="Times New Roman" w:hAnsi="Times New Roman" w:cs="Times New Roman"/>
          <w:sz w:val="24"/>
          <w:szCs w:val="24"/>
        </w:rPr>
        <w:t>нравственные, гражданские, эстетические и иные кач</w:t>
      </w:r>
      <w:r>
        <w:rPr>
          <w:rFonts w:ascii="Times New Roman" w:hAnsi="Times New Roman" w:cs="Times New Roman"/>
          <w:sz w:val="24"/>
          <w:szCs w:val="24"/>
        </w:rPr>
        <w:t xml:space="preserve">ества ребенка в ходе специально </w:t>
      </w:r>
      <w:r w:rsidR="006B253B" w:rsidRPr="006B253B">
        <w:rPr>
          <w:rFonts w:ascii="Times New Roman" w:hAnsi="Times New Roman" w:cs="Times New Roman"/>
          <w:sz w:val="24"/>
          <w:szCs w:val="24"/>
        </w:rPr>
        <w:t>организованного педагогического взаимодействия ребен</w:t>
      </w:r>
      <w:r>
        <w:rPr>
          <w:rFonts w:ascii="Times New Roman" w:hAnsi="Times New Roman" w:cs="Times New Roman"/>
          <w:sz w:val="24"/>
          <w:szCs w:val="24"/>
        </w:rPr>
        <w:t xml:space="preserve">ка и взрослого, обеспечивающего </w:t>
      </w:r>
      <w:r w:rsidR="006B253B" w:rsidRPr="006B253B">
        <w:rPr>
          <w:rFonts w:ascii="Times New Roman" w:hAnsi="Times New Roman" w:cs="Times New Roman"/>
          <w:sz w:val="24"/>
          <w:szCs w:val="24"/>
        </w:rPr>
        <w:t>достижение пос</w:t>
      </w:r>
      <w:r>
        <w:rPr>
          <w:rFonts w:ascii="Times New Roman" w:hAnsi="Times New Roman" w:cs="Times New Roman"/>
          <w:sz w:val="24"/>
          <w:szCs w:val="24"/>
        </w:rPr>
        <w:t>тавленных воспитательных целей;</w:t>
      </w:r>
    </w:p>
    <w:p w:rsidR="00B41784" w:rsidRDefault="00E52014" w:rsidP="006B25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B253B" w:rsidRPr="006B253B">
        <w:rPr>
          <w:rFonts w:ascii="Times New Roman" w:hAnsi="Times New Roman" w:cs="Times New Roman"/>
          <w:sz w:val="24"/>
          <w:szCs w:val="24"/>
        </w:rPr>
        <w:t xml:space="preserve"> «от ребенка», который самостоятельно д</w:t>
      </w:r>
      <w:r>
        <w:rPr>
          <w:rFonts w:ascii="Times New Roman" w:hAnsi="Times New Roman" w:cs="Times New Roman"/>
          <w:sz w:val="24"/>
          <w:szCs w:val="24"/>
        </w:rPr>
        <w:t xml:space="preserve">ействует, творит, получает опыт </w:t>
      </w:r>
      <w:r w:rsidR="006B253B" w:rsidRPr="006B253B">
        <w:rPr>
          <w:rFonts w:ascii="Times New Roman" w:hAnsi="Times New Roman" w:cs="Times New Roman"/>
          <w:sz w:val="24"/>
          <w:szCs w:val="24"/>
        </w:rPr>
        <w:t>деятельности, в особенности – игровой.</w:t>
      </w:r>
    </w:p>
    <w:p w:rsidR="0068176B" w:rsidRDefault="0068176B" w:rsidP="006B253B">
      <w:pPr>
        <w:rPr>
          <w:rFonts w:ascii="Times New Roman" w:hAnsi="Times New Roman" w:cs="Times New Roman"/>
          <w:sz w:val="24"/>
          <w:szCs w:val="24"/>
        </w:rPr>
      </w:pPr>
    </w:p>
    <w:p w:rsidR="0068176B" w:rsidRDefault="0068176B" w:rsidP="006B253B">
      <w:pPr>
        <w:rPr>
          <w:rFonts w:ascii="Times New Roman" w:hAnsi="Times New Roman" w:cs="Times New Roman"/>
          <w:sz w:val="24"/>
          <w:szCs w:val="24"/>
        </w:rPr>
      </w:pPr>
    </w:p>
    <w:p w:rsidR="0068176B" w:rsidRDefault="0068176B" w:rsidP="006B253B">
      <w:pPr>
        <w:rPr>
          <w:rFonts w:ascii="Times New Roman" w:hAnsi="Times New Roman" w:cs="Times New Roman"/>
          <w:sz w:val="24"/>
          <w:szCs w:val="24"/>
        </w:rPr>
      </w:pPr>
    </w:p>
    <w:p w:rsidR="0068176B" w:rsidRDefault="0068176B" w:rsidP="006B253B">
      <w:pPr>
        <w:rPr>
          <w:rFonts w:ascii="Times New Roman" w:hAnsi="Times New Roman" w:cs="Times New Roman"/>
          <w:sz w:val="24"/>
          <w:szCs w:val="24"/>
        </w:rPr>
      </w:pPr>
    </w:p>
    <w:p w:rsidR="0068176B" w:rsidRDefault="0068176B" w:rsidP="006B253B">
      <w:pPr>
        <w:rPr>
          <w:rFonts w:ascii="Times New Roman" w:hAnsi="Times New Roman" w:cs="Times New Roman"/>
          <w:sz w:val="24"/>
          <w:szCs w:val="24"/>
        </w:rPr>
      </w:pPr>
    </w:p>
    <w:p w:rsidR="0068176B" w:rsidRDefault="0068176B" w:rsidP="006B253B">
      <w:pPr>
        <w:rPr>
          <w:rFonts w:ascii="Times New Roman" w:hAnsi="Times New Roman" w:cs="Times New Roman"/>
          <w:sz w:val="24"/>
          <w:szCs w:val="24"/>
        </w:rPr>
      </w:pPr>
    </w:p>
    <w:p w:rsidR="0068176B" w:rsidRDefault="0068176B" w:rsidP="006B253B">
      <w:pPr>
        <w:rPr>
          <w:rFonts w:ascii="Times New Roman" w:hAnsi="Times New Roman" w:cs="Times New Roman"/>
          <w:sz w:val="24"/>
          <w:szCs w:val="24"/>
        </w:rPr>
      </w:pPr>
    </w:p>
    <w:p w:rsidR="00B41784" w:rsidRDefault="00B41784" w:rsidP="006B253B">
      <w:pPr>
        <w:rPr>
          <w:rFonts w:ascii="Times New Roman" w:hAnsi="Times New Roman" w:cs="Times New Roman"/>
          <w:sz w:val="24"/>
          <w:szCs w:val="24"/>
        </w:rPr>
      </w:pPr>
    </w:p>
    <w:p w:rsidR="00E52014" w:rsidRDefault="00E52014" w:rsidP="006B25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817" w:type="dxa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"/>
        <w:gridCol w:w="2825"/>
        <w:gridCol w:w="12"/>
        <w:gridCol w:w="5968"/>
      </w:tblGrid>
      <w:tr w:rsidR="006A436F" w:rsidRPr="006F4556" w:rsidTr="006A436F">
        <w:trPr>
          <w:gridBefore w:val="1"/>
          <w:wBefore w:w="12" w:type="dxa"/>
          <w:trHeight w:val="547"/>
        </w:trPr>
        <w:tc>
          <w:tcPr>
            <w:tcW w:w="2837" w:type="dxa"/>
            <w:gridSpan w:val="2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Младший дошкольный</w:t>
            </w:r>
            <w:r w:rsidRPr="006F4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5968" w:type="dxa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556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дошкольный возраст</w:t>
            </w:r>
          </w:p>
        </w:tc>
      </w:tr>
      <w:tr w:rsidR="006A436F" w:rsidRPr="006F4556" w:rsidTr="006A436F">
        <w:trPr>
          <w:gridBefore w:val="1"/>
          <w:wBefore w:w="12" w:type="dxa"/>
          <w:trHeight w:val="4685"/>
        </w:trPr>
        <w:tc>
          <w:tcPr>
            <w:tcW w:w="2837" w:type="dxa"/>
            <w:gridSpan w:val="2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Мультик-банк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«Разное настроение».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Фотоальбомы: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«Какие мы», «Я и моя семья».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Фотовыставка «Праздник в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нашей семье».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Иллюстративный материал, отображающий эмоциональное состояние людей.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Картинки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изображением предметов, необходимых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968" w:type="dxa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 «Праздник в нашей семье»; «Памятные события в жизни моей семьи».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Макет нашего села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игры-путешествия «По ул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ицам родного села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Газета, журнал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лаж «Любимые места моего села; «Достопримечательности села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Коробочка с фото ребенка, педагога, в которую вложена игра, дети обращаются к этому ребенку с</w:t>
            </w:r>
          </w:p>
        </w:tc>
      </w:tr>
      <w:tr w:rsidR="006A436F" w:rsidRPr="006F4556" w:rsidTr="006A436F">
        <w:trPr>
          <w:trHeight w:val="6661"/>
        </w:trPr>
        <w:tc>
          <w:tcPr>
            <w:tcW w:w="2837" w:type="dxa"/>
            <w:gridSpan w:val="2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мужчине, женщине.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Круги большие и маленькие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 моделирования состава семьи.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Иллюстрации, картинки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«Хорошо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– плохо» по ознакомлению детей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социальными эталонами.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Фотоальбомы с фотографиями «Мой дом», «Магазин на моей улице», «Где я бывал?»,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«Где я отдыхал?».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«Моё родное село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фольклора,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авторские произведения, используемые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всех режимных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моментах, конфликтных ситуациях.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Мультик-банк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«Разное настроение».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виды бумаги, разных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 и размеров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разная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 фактуре, альбомы, листы ватмана,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акварель, гуашь, восковые мелки, карандаши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–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цветные, простые,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ски, акварельные, фломастеры, материал, для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изготовления приглашений.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«Новая страничка» о моем городе.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Иллюстрации по содержанию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малых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фольклорных форм: песенок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попевок, потешек народов Башкортостана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Детско-взрослые проекты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«Интересная работа моей мамы (моего папы)».</w:t>
            </w:r>
          </w:p>
          <w:p w:rsidR="006A436F" w:rsidRPr="000579F8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Видеофильмы «Моёродное село».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Сухой бассейн.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Водный конструктор для конструирование домов, музеев, театров в родном городе (селе).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 «Моѐ настроение», «Зеркало добрых дел».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альбом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«Разные поступки».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рисунков и рассказов «Мой лучший друг», «Подарок другу».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Конструкторы разных 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размеров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фактуры для сюжетно – ролевой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игры «Мы строим село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«Высо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кие и низкие дома в нашем селе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 фотографий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«Узнай свой дом».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игра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«Эт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транспорт есть в нашем селе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ранспорт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 улицах нашего села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накле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йками «Транспорт нашего села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40EE4" w:rsidRDefault="006A436F" w:rsidP="00640E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нашего села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80" w:type="dxa"/>
            <w:gridSpan w:val="2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просьбой – «Поиграй со мной».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«Кольца дружбы».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Папки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индивидуальных достижений воспитанников.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льтик-банк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«Разное настроение».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 – сообщения «Это место дорого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моему сердцу», «Открытие дня».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Коллекции, свя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занные с образами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родного села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(фотографии, символы, открытки; календари и пр.).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Книги, альбомы, плакаты: «Я помню, как все начиналось...».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Фотоколлажи благотворительных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акций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«Приглашаем в гости вас!», «Встреча с интересными людьми».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виды бумаги, разных цветов и размеров и разная по фактуре, альбомы, листы ватмана, акварель, гуашь, восковые мелки, карандаши – цветные, простые, краски, акварельные, фломастеры, материал, для изготовления приглашений.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Фотовыставка «Знаменитые люди нашего города».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Коллекции с изобра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жением знаменитых людей района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«Мое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родное село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альбом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«Наш город раньше и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теперь».</w:t>
            </w:r>
          </w:p>
          <w:p w:rsidR="006A436F" w:rsidRPr="00640EE4" w:rsidRDefault="006A436F" w:rsidP="002E490D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Книжки-малышки изгото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вленные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села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»;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 «Узнай это место по описанию».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 «Профессии нашего город (села)».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 рассказов из опыта «У моего папы (моей мамы) интересная профессия».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Детско-взрослые проекты «Я горжусь профессией моей мамы (моего папы)», «Самая нужная профессия».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Фотографии, рисунки для создания альбома рассказов – рассуждений «За что я люблю свой край».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Фотоколлажи «Клуб по интересам» - «Моѐ хобби».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Музеи «Игрушки»; «Музей ложек»; «Вот мой город» и т.д.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Альбом: «За что я люблю свой край»; «Какими достижениями славится мой край».</w:t>
            </w:r>
          </w:p>
          <w:p w:rsidR="006A436F" w:rsidRPr="00640EE4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</w:t>
            </w:r>
            <w:r w:rsidR="002E49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«Новая страничка» о моем селе</w:t>
            </w: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436F" w:rsidRDefault="006A436F" w:rsidP="00640E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0E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Знаковые символы для размещения на карте своего города (села) «Найди на карте России свою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родину»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(свой край) и отметь».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игра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«Добавь элементы костюма».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Энциклопедия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картинки, иллюстрации,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отражающие отношение людей к малой родине: высаживание деревьев и цветов в городе, возложение цветов к мемориалам воинов, украшение города к праздникам и прочее.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Символика города (села): герб и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т.д.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Музей кукол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национальных костюмах.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Дидактические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игры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«Собери воина в поход», «Одень девицу, молодца».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альбом «Одежда русских людей»</w:t>
            </w:r>
          </w:p>
          <w:p w:rsidR="006A436F" w:rsidRPr="006F4556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36F" w:rsidRPr="006F4556" w:rsidTr="006A436F">
        <w:trPr>
          <w:trHeight w:val="991"/>
        </w:trPr>
        <w:tc>
          <w:tcPr>
            <w:tcW w:w="2837" w:type="dxa"/>
            <w:gridSpan w:val="2"/>
          </w:tcPr>
          <w:p w:rsidR="006A436F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Центр «Песок-вода»: совки, разнообразные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формочки, некрупные игрушки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для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закапывания (шарики, кольца, геометрические формы разных цветов и разме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ров), грабельки; емкости,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набор резиновых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пластиковых игрушек (фигурки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рыбок, черепашек, лягушек, корабликов, утят, рыбок, пингвинов),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черпачки, мячики, набор игрушек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плавает–что тонет?», самые разные предметы – цветные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камешки,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ракушки,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ложки,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скорлупки,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пенопласт, дерево.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Копилка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«Нужных, 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ненужных вещей».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Эко-библиотека. Эко-мультибанк.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«Полянка драгоценн остей».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 дизайн- проекты: «Огород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окне».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«Коробка находок». Виды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ландшафта:лес, луг, водоем, овраг, пруд. Создаем модели луга, городского парка, городского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пруда (внесение измене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ний в зависимости от сезона, от 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климатических условий).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Предметные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сюжетные картинки, наборы открыток по сезонам,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ознакомлению детей с трудом взрослых, с праздниками.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игры по ознакомлению детей с миром предметов и явлений ближайшего окружения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(«Найди маму»,    «Чей    домик»,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«Собери         животное»,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«Лото малышам» и т.д.).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Набор тематических игрушек: «Домашние животные», «Фрукты»,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«Овощи», «Животные нашего леса».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Игры-вкладыши.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Муляжи,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гербарии, учебные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коллекции,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ab/>
              <w:t>наборы открыток о природе, альбомы,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которые используются в работе с детьми.</w:t>
            </w:r>
          </w:p>
          <w:p w:rsidR="006A436F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«Занимательная коробка», 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направленная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 развитие тактильных ощущений.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кукла с подбором одежды для всех сезонов.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Календарь погоды, где ведутся наблюдения за явлениями и объектами живой и неживой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природы, результаты отражаются в календарях сезонных изменений.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Мини-огороды, где имеются посадки лука, овса, гороха, фасоли, огурцов, ведутся тетради наблюдений за ростом и развитием растений.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Макеты «Животные нашего    леса»,    «Лес»,«Птицы»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ознакомления детей с природной зоной Урала.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Фотографии, иллюстрации, 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слайды природы родного края.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 (книги о природе).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Фонотека (голоса птиц, 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животных, диалоги, песни о природе).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«Обществе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«Служба спасения»,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«Дом»,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«Дочки-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«Дикие 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животные»,«Ферма».</w:t>
            </w:r>
          </w:p>
        </w:tc>
        <w:tc>
          <w:tcPr>
            <w:tcW w:w="5980" w:type="dxa"/>
            <w:gridSpan w:val="2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Изделия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из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металла (алюминиевые, стальные, чугунные).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Иллюстрации: как добывают руду и выплавляют металл.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картинок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характерными видами ландшафта, маленькие картинки (символы) для наклеивания на карту: животные, растения, одежда людей, виды транспорта.</w:t>
            </w:r>
          </w:p>
          <w:p w:rsidR="006A436F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Иллюстрации,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фотографии, картинки хвойного и лиственного</w:t>
            </w:r>
            <w:r w:rsidR="002E49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леса Башкортостана, степи, города, реки, полезные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ископаемые, люди, н</w:t>
            </w:r>
            <w:r w:rsidR="002E49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ациональностей живущих в Башкортостане.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Длинный бумажный лист: на нем во всю длину полосой синего цвета обозначена «река времени», вдоль которой делается несколько остановок: древность, старина, наше время (воображаемое путешествие по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«реке времени» от настоящего в прошлое). Иллюстрации, маленькие карточки-метки для наклеивания их в конце «реки времени»: деревянные дома, города-крепости, старинное оружие, одежда, посуда и т.п.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«Достопримечательности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моего города (села)», 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«Современные профессии        моих        родителей»,</w:t>
            </w:r>
          </w:p>
          <w:p w:rsidR="006A436F" w:rsidRPr="008E0CA0" w:rsidRDefault="002E490D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«Растения и животные Башкортостана</w:t>
            </w:r>
            <w:r w:rsidR="006A436F"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занесенные    в     Красную     книгу»,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 родственник</w:t>
            </w:r>
            <w:r w:rsidR="002E49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 других городах и селах Башкортостана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», «История моей семьи», др.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ископаемые и камни-самоцветы; «Наш родной город (село)».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Фотографии, книги о городе (селе), иллюстрации картин.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 с изображениями изделий уральских мастеров, использовавших для своих работ камни самоцветы.</w:t>
            </w:r>
          </w:p>
          <w:p w:rsidR="006A436F" w:rsidRPr="008E0CA0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Мини-музей поделок и ювелирных изделий из различных уральских камней. Художественные произведения «Сказы П.П. Бажова».</w:t>
            </w:r>
          </w:p>
          <w:p w:rsidR="006A436F" w:rsidRDefault="006A436F" w:rsidP="008E0CA0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Иллюстративный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материал, слайды, отображающие основные функции родного города (села) (защитно-оборонительная, торговая, промышленная, функция отдыха и развлечения),</w:t>
            </w:r>
            <w:r w:rsidRPr="008E0C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сооружения архитектуры и скульптуры исторические и современные здания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города, культурные сооружения.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Детско-взрослые проекты: «Па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 будущего», «Современное село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т.д.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Плоскостные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модели архитектурных сооружений и их частей (например, крепости, площади).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«город-мечта» («что могло бы здесь находиться и происходить»).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Символов в городской среде. Иллюстрации,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слайды,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фотографии для игры-путешествия по родному городу, проведение воображаемых экскурсий, побуж- дение к поиску ответов на возн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икающие у детей вопросы о селе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использование имеющейся информации.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Энциклопедии,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научно- познавательная, художественная литерату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«История села Мраково»; 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«Исто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рия возникновения моего села»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Фотографии,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иллюстрации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театров, музеев, парков села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Журналы или газеты о малой родине, карты города, маршруты экскурсий и прогулок по городу.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Коллекции картинок, открыток, символов,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значков,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марок, календариков.</w:t>
            </w:r>
          </w:p>
          <w:p w:rsidR="006A436F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Проектной детей: «Самое интересное событие жизни города»,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«Необычные украшения улиц города», «О каких событиях помнят горожане», «Добрые дела для ветеранов».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 «Узнай герб своего города», «Пазлы» (картинка с гербом города»).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Интерактивная игра «Гербы городов   Урала»;   логическая   игра</w:t>
            </w:r>
          </w:p>
          <w:p w:rsidR="006A436F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«Найди правильный герб и объясни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 «Найди не ошибись» (умение ориентироваться по карте города).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Книга «Экологические сказки», созданная детьми.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Пособие   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«Уральская      изба»;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«Природа Урала».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Муляжи, гербарии, учебные коллекции, наборы открыток о природе, альбомы, которые используются в работе с детьми.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Календарь погоды, где ведутся наблюдения за явлениями и объектами живой и неживой природы, результаты отражаются в календарях сезонных изменений.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проекты, реализованные в рамках областной игры «Эко-колобок».</w:t>
            </w:r>
          </w:p>
          <w:p w:rsidR="006A436F" w:rsidRPr="006F4556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кеты «Животные нашего леса»</w:t>
            </w:r>
          </w:p>
        </w:tc>
      </w:tr>
      <w:tr w:rsidR="006A436F" w:rsidRPr="006F4556" w:rsidTr="006A436F">
        <w:trPr>
          <w:trHeight w:val="4687"/>
        </w:trPr>
        <w:tc>
          <w:tcPr>
            <w:tcW w:w="2837" w:type="dxa"/>
            <w:gridSpan w:val="2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Книги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– произведения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малых фольклорных форм.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Игрушки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 развитие физ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иологического дыхания,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материал 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поддувание, сигнальные карточки.</w:t>
            </w:r>
          </w:p>
        </w:tc>
        <w:tc>
          <w:tcPr>
            <w:tcW w:w="5980" w:type="dxa"/>
            <w:gridSpan w:val="2"/>
          </w:tcPr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Детско-взрослые проекты: «Моя коллекция», «Создание мини-музея», Альбом «Мы разные, мы вместе» с рисунками и рассказами детей различной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этнической принадлежности, посещающих одну группу детского сада.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Полочка любимых произведений 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удожественной литературы о Башкортостане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 родном городе (селе).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Книга сочинения детских стихов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 любимое село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6A436F" w:rsidRPr="006F4556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Книжки-малышки, альбомы с участием в придумывании сказок и историй о достопримечательностях малой родины детей.</w:t>
            </w:r>
          </w:p>
          <w:p w:rsidR="006A436F" w:rsidRPr="000579F8" w:rsidRDefault="006A436F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9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 сказок, считалок, потешек,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прибауток, пословиц, поговорок..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Газетные вырезки для чтения заголовков.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Фоторепортажи   «Моя    семья»,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 праздник», «Отдыхаем вместе».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направлены на развитие речи и функций, составляющих психологическую базу речи, стимуляцию речевой деятельно</w:t>
            </w:r>
            <w:r w:rsidR="002E49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 и речевого общения про Башкортостан 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город (село) в котором мы живем.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Научный фильм «Виды камней.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Мифы и легенды о камнях».</w:t>
            </w:r>
          </w:p>
          <w:p w:rsidR="006A436F" w:rsidRPr="00BD7AE4" w:rsidRDefault="006A436F" w:rsidP="00BE5D15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 устаревших слов, их значение.</w:t>
            </w:r>
          </w:p>
          <w:p w:rsidR="006A436F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 для детей «Азбука Урала»- знакомит с малыми фольклорными формами,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сдостопри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мечательностями, особенностями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жизнедеятельност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нашего региона, села, раскрывает особенности исторического развития и современной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жизни Башкортостана, обогащает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словарь детей новыми словами,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понятиями носящими национально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– региональный колорит.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развитие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интонационной выразительности речи детей, через приобщение детей к культуре чтения поэтических произведений)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Альбом-эстафета - летопись группы.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Книга «Мифы о камнях».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Книга, придуманных игр – диалогов «Разговор камня с ветром»,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«Разговор      камня      с      солнцем»,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«Разговор камня с водой».</w:t>
            </w:r>
          </w:p>
          <w:p w:rsidR="006A436F" w:rsidRPr="00BD7AE4" w:rsidRDefault="006A436F" w:rsidP="00BD7AE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Кроссворды,</w:t>
            </w: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ребусы, головоломки по произ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ведениям башкирских писателей: </w:t>
            </w:r>
          </w:p>
          <w:p w:rsidR="006A436F" w:rsidRPr="00BD7AE4" w:rsidRDefault="006A436F" w:rsidP="00BD7AE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7A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Мультибанк</w:t>
            </w:r>
          </w:p>
        </w:tc>
      </w:tr>
    </w:tbl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  <w:sectPr w:rsidR="006F4556" w:rsidRPr="006F4556">
          <w:footerReference w:type="default" r:id="rId8"/>
          <w:pgSz w:w="11910" w:h="16850"/>
          <w:pgMar w:top="1120" w:right="460" w:bottom="1280" w:left="880" w:header="0" w:footer="1100" w:gutter="0"/>
          <w:cols w:space="720"/>
        </w:sectPr>
      </w:pPr>
    </w:p>
    <w:tbl>
      <w:tblPr>
        <w:tblStyle w:val="TableNormal"/>
        <w:tblW w:w="10326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"/>
        <w:gridCol w:w="3356"/>
        <w:gridCol w:w="2280"/>
        <w:gridCol w:w="835"/>
        <w:gridCol w:w="3820"/>
      </w:tblGrid>
      <w:tr w:rsidR="00BD7AE4" w:rsidRPr="006F4556" w:rsidTr="002E490D">
        <w:trPr>
          <w:trHeight w:val="339"/>
        </w:trPr>
        <w:tc>
          <w:tcPr>
            <w:tcW w:w="10326" w:type="dxa"/>
            <w:gridSpan w:val="5"/>
          </w:tcPr>
          <w:p w:rsidR="00BD7AE4" w:rsidRPr="006F4556" w:rsidRDefault="00BD7AE4" w:rsidP="000579F8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5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  <w:tr w:rsidR="00A6519C" w:rsidRPr="006F4556" w:rsidTr="002E490D">
        <w:trPr>
          <w:trHeight w:val="849"/>
        </w:trPr>
        <w:tc>
          <w:tcPr>
            <w:tcW w:w="35" w:type="dxa"/>
          </w:tcPr>
          <w:p w:rsidR="00A6519C" w:rsidRPr="006F4556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  <w:gridSpan w:val="2"/>
          </w:tcPr>
          <w:p w:rsidR="00A6519C" w:rsidRPr="006F4556" w:rsidRDefault="00A6519C" w:rsidP="000579F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Магнитофон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</w:p>
          <w:p w:rsidR="00A6519C" w:rsidRPr="006F4556" w:rsidRDefault="00A6519C" w:rsidP="000579F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кассетами, на которых записан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разучиваемый</w:t>
            </w:r>
          </w:p>
          <w:p w:rsidR="00A6519C" w:rsidRPr="006F4556" w:rsidRDefault="00A6519C" w:rsidP="000579F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репертуар, любимые детские песни, колыбельные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песни;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Шумовые игрушки, русские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народные музыкальные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инструменты: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трещотки, бубен,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треугольники, колокольчики, муз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ыкальные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молоточки, деревянные ложки.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Иллюстрации, фотографии русских народных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музыкальных инструментов.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 музыкальных инструментов.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Альбом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загадок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«Русские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народные инструменты».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Тематические альбомы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«Праздники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народного календаря».</w:t>
            </w:r>
          </w:p>
          <w:p w:rsidR="00A6519C" w:rsidRPr="006F4556" w:rsidRDefault="00A6519C" w:rsidP="000579F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55" w:type="dxa"/>
            <w:gridSpan w:val="2"/>
          </w:tcPr>
          <w:p w:rsidR="00A6519C" w:rsidRPr="006F4556" w:rsidRDefault="00A6519C" w:rsidP="000579F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Русские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народные</w:t>
            </w:r>
          </w:p>
          <w:p w:rsidR="00A6519C" w:rsidRPr="006F4556" w:rsidRDefault="00A6519C" w:rsidP="000579F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музыкальные</w:t>
            </w:r>
          </w:p>
          <w:p w:rsidR="00A6519C" w:rsidRPr="006F4556" w:rsidRDefault="00A6519C" w:rsidP="000579F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инструменты: трещотки, бубен, треугольники,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дудочка деревянная,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колокольчики, балалайка, гусли, рубель, деревянные ложки, жалейка, рожок, свирель.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Костюмерная</w:t>
            </w:r>
            <w:r w:rsidR="002E49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национальными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русскими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костюмами: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сарафаны, косоворотки, платки, кокошники.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Магнитофон с кассетами, на которых записан разучиваемый детский репертуар, любимые детские песни, колыбельные песни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различные инстру- ментальные,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фольклорные произведения и т.п.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Фотографии, иллюстрации национального русского </w:t>
            </w:r>
            <w:r w:rsidR="00B417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костюма, обрядов, традиций Башкортостана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Иллюстрации, фотографии русских народных музыкальных инструментов.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Макеты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музыкальных инструментов,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музыкальные игрушки, шумовые инструменты для организации самостоятельного музицирования детей.</w:t>
            </w:r>
          </w:p>
          <w:p w:rsidR="00A6519C" w:rsidRPr="00A6519C" w:rsidRDefault="00A6519C" w:rsidP="002E49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F4556" w:rsidRPr="006F4556" w:rsidTr="002E490D">
        <w:trPr>
          <w:trHeight w:val="76"/>
        </w:trPr>
        <w:tc>
          <w:tcPr>
            <w:tcW w:w="10326" w:type="dxa"/>
            <w:gridSpan w:val="5"/>
          </w:tcPr>
          <w:p w:rsidR="006F4556" w:rsidRPr="006F4556" w:rsidRDefault="006F4556" w:rsidP="00A6519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55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6F4556" w:rsidRPr="006F4556" w:rsidTr="002E490D">
        <w:trPr>
          <w:trHeight w:val="2202"/>
        </w:trPr>
        <w:tc>
          <w:tcPr>
            <w:tcW w:w="3391" w:type="dxa"/>
            <w:gridSpan w:val="2"/>
          </w:tcPr>
          <w:p w:rsidR="006F4556" w:rsidRPr="00A6519C" w:rsidRDefault="006F4556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gridSpan w:val="2"/>
          </w:tcPr>
          <w:p w:rsidR="006F4556" w:rsidRPr="006F4556" w:rsidRDefault="006F4556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Игровые двигательные модули.</w:t>
            </w:r>
          </w:p>
          <w:p w:rsidR="006F4556" w:rsidRPr="006F4556" w:rsidRDefault="006F4556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 – игровые мобили: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«Коридор-</w:t>
            </w:r>
          </w:p>
          <w:p w:rsidR="006F4556" w:rsidRPr="006F4556" w:rsidRDefault="006F4556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стадион»,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дерево</w:t>
            </w:r>
          </w:p>
          <w:p w:rsidR="006F4556" w:rsidRPr="006F4556" w:rsidRDefault="006F4556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«Вырастайка»,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стена осанки.</w:t>
            </w:r>
          </w:p>
          <w:p w:rsidR="00A6519C" w:rsidRPr="00A6519C" w:rsidRDefault="006F4556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="00A6519C"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пиктограммы гигиенических</w:t>
            </w:r>
            <w:r w:rsidR="00A6519C"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="00A6519C"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процедур, одевания</w:t>
            </w:r>
            <w:r w:rsidR="00A6519C"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="00A6519C"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раздевания. Портфолио здоровья.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«Дорожка здоровья» (массажные         сенсорные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дорожки,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коврики) атрибуты для двигательной активности, сухой бассейн.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Фитомодульные композиций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аромамедальоны, мешочки и подушечки с травами.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Стаканчики, понос, скатерть для фито-бара.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«Аптека на грядке» - (познавательно- исследовательская деятельность).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рисунков, коллективных коллажей.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Аппликация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 правильном питании.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игра: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«Что полезно для зубов».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Плакаты: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«Не забывайте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мыть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руки»;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«Моем руки правильно».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набор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«Кукольный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доктор», игрушки – зверюшки, скамеечка     для     машины</w:t>
            </w:r>
          </w:p>
          <w:p w:rsidR="006F4556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«скорой помощи», куклы, халат и шапочка для врача, шапочки с красным крестом для медицинского персонала, две игрушечных машины для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 ролевой игры «Больница».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Кассовый аппарат, коробочки,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пробирки, колбочки, ступка, пестик, спиртовка, коробочки от трав, фрукты и овощи для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сюжетно-ролевой игры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«Лесная аптека».</w:t>
            </w:r>
          </w:p>
          <w:p w:rsid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Маски: медведя, волка, ласточки, зайца, лисички, курочек, пеньков, акулы, рыб и атрибуты для подвижных игр.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«Маршруты выходного дня».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Мультик-банк «Все о здоровье».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игра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замечательно устроен наш организм».</w:t>
            </w:r>
          </w:p>
        </w:tc>
        <w:tc>
          <w:tcPr>
            <w:tcW w:w="3820" w:type="dxa"/>
          </w:tcPr>
          <w:p w:rsidR="006F4556" w:rsidRPr="006F4556" w:rsidRDefault="006F4556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Игровые</w:t>
            </w: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двигательные модули.</w:t>
            </w:r>
          </w:p>
          <w:p w:rsidR="006F4556" w:rsidRPr="006F4556" w:rsidRDefault="006F4556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«Тропа здоровья» (массажные сенсорные дорожки, коврики) атрибуты для двигательной активности).</w:t>
            </w:r>
          </w:p>
          <w:p w:rsidR="006F4556" w:rsidRDefault="006F4556" w:rsidP="006F4556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45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Алгоритмы, пиктограммы закаливания, умывания, одевания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раздевания. Выставки рисунков, коллективных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коллажей, аппликаций о правильном питании. Энциклопедия «Азбука здоровья» - о ценностном сохранении своего здоровья. Альбом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«Кладовая матушки природы».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Интерактивные пособия «Витамины»; «Чистота – залог здоровья»; «Тайны здоровья»;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«Лекарственные травы»; «Азбука здоровья». Плакаты: «Эти полезные витамины»; «Закаливание»; «Мы со спортом дружим»; «Правильно заботимся о своих зубах»;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«Правила гигиены». Игра «Лечим зубы»: макет с зубами, белый пластилин.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игра: «Сто шагов к здоровью»; «В стране здоровья».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Книжки-малышки «Стихи о здоровье придуманные детьми».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Картинки,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иллюстрации, фотографии, клей, бумага для создания собственных игр направленных на сохранения своего здоровья.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Фотографии, иллюстрации, картинки,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наклейки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 изготовления книги рецептов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B417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Национальные блюда народов Башкортостана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Детско-взрослые проекты о сохранении своего здоровья: «Я и моѐ здоровье»; «10 заповедей здорового образа жизни моей семьи»; «Я расту здоровым», «Я не болею», «Здоровье моей семьи»; «Азбука здоровья».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  «Прогоним   бактерии»;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«Бактерии    под     микроскопом»;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бактерии попадают в организм». Рабочая тетрадь для уроков гигиены.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Спортивно – игровые мобили: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«Коридор-стадион»,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дерево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«Вырастайка», стена осанки. Схемы – тренажеры зрительных траек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торий с целью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 развития зрительной координации, тренировки глазных. Фитомодульные композиции, аромамедальоны,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куклы- травницы, мешочки и подушечки с травами. Тропа «Здоровья» (массажные сенсорные дорожки, коврики).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Фитомодульные композиций и аромамедальоны.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Кусочки ткани и травы для изготовления саше.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Стаканчики, понос, скатерть для фито-бара.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«Аптека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грядке» (познавательно-исследовательская деятельность).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Музыкальный центр с дисками «Радуга звуков», «Уголок леса», «Шум моря».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«Маршруты выходного дня».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Фотовыставки «Не боимся стужи, со здоровьем дружим!»;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«Мы со спортом дружим и растем здоровыми»; «Всем всегда на свете ясно, что здоровым быть – прекрасно»; «Дети многих городов знают лозунг «Будь здоров».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Коллаж «Мы спортсмены».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Фотографии,   иллюстрации для изготовления «Книги рекордов», журнала «Здоровичок»,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«Моѐ здоровье».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Портфолио здоровья группы. Эколого-оздоровительная игра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«Путешествие на планету здоровья».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Кассовый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аппарат, иллюстрации лечебных трав, банки с медом, мешочки с травами, коробочки от трав, фрукты и овощи для сюжетно- 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ролевой игры «Лесная аптека».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Пиктограммы и схемы проведения подвижных игр. Маски: волка, филина, коршуна, курочки, цыплят, ягнят, оленя, рыб и атрибуты для подвижных игр.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Мультик-банк «Все о здоровье».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Иллюстрации,      фотографиизнаменитых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спортсменов, спортивных команд края, моего города (села).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Коллаж «Любимые виды спорта».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Макет человека в движении. Игровой макет «Тело человека» своими руками.</w:t>
            </w:r>
          </w:p>
          <w:p w:rsidR="00A6519C" w:rsidRPr="00A6519C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Дидактическая игра «Как замечательно устроен наш организм».</w:t>
            </w:r>
          </w:p>
          <w:p w:rsidR="00A6519C" w:rsidRPr="006F4556" w:rsidRDefault="00A6519C" w:rsidP="00A6519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Энциклопедии</w:t>
            </w:r>
            <w:r w:rsidRPr="00A651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для дошкольников: разделы «Мое тело», «Органы чувств».</w:t>
            </w:r>
          </w:p>
        </w:tc>
      </w:tr>
    </w:tbl>
    <w:p w:rsidR="00A6519C" w:rsidRDefault="00A6519C" w:rsidP="00A651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519C" w:rsidRDefault="00A6519C" w:rsidP="00A651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5D15" w:rsidRDefault="00BE5D15" w:rsidP="00B41784">
      <w:pPr>
        <w:ind w:left="12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F4556" w:rsidRPr="006F4556" w:rsidRDefault="00B41784" w:rsidP="00B41784">
      <w:pPr>
        <w:ind w:left="12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="006F4556" w:rsidRPr="006F4556">
        <w:rPr>
          <w:rFonts w:ascii="Times New Roman" w:hAnsi="Times New Roman" w:cs="Times New Roman"/>
          <w:b/>
          <w:bCs/>
          <w:sz w:val="24"/>
          <w:szCs w:val="24"/>
        </w:rPr>
        <w:t>Особенности традиционных событий и взаимодействия взрослого с детьми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lastRenderedPageBreak/>
        <w:t>Проектирование событий позволяет построить целостный годовой цикл воспитательной и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Для детей дошкольного возраста предлагаются разные профессиональные, международные праздники экологической направленности:</w:t>
      </w:r>
    </w:p>
    <w:p w:rsidR="006F4556" w:rsidRPr="006F4556" w:rsidRDefault="006F4556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«Всемирный день земли»,</w:t>
      </w:r>
    </w:p>
    <w:p w:rsidR="006F4556" w:rsidRPr="00BE5D15" w:rsidRDefault="006F4556" w:rsidP="00BE5D15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«Всемирный день воды»,</w:t>
      </w:r>
    </w:p>
    <w:p w:rsidR="006F4556" w:rsidRPr="006F4556" w:rsidRDefault="00BE5D15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«Международный день животных». </w:t>
      </w:r>
    </w:p>
    <w:p w:rsidR="006F4556" w:rsidRPr="006F4556" w:rsidRDefault="00A6519C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«Всемирный день «здоровья</w:t>
      </w:r>
      <w:r w:rsidR="00D344AB">
        <w:rPr>
          <w:rFonts w:ascii="Times New Roman" w:hAnsi="Times New Roman" w:cs="Times New Roman"/>
          <w:sz w:val="24"/>
          <w:szCs w:val="24"/>
        </w:rPr>
        <w:t>»</w:t>
      </w:r>
      <w:r w:rsidR="006F4556" w:rsidRPr="006F4556">
        <w:rPr>
          <w:rFonts w:ascii="Times New Roman" w:hAnsi="Times New Roman" w:cs="Times New Roman"/>
          <w:sz w:val="24"/>
          <w:szCs w:val="24"/>
        </w:rPr>
        <w:t>,</w:t>
      </w:r>
    </w:p>
    <w:p w:rsidR="006F4556" w:rsidRPr="006F4556" w:rsidRDefault="006F4556" w:rsidP="00BE5D15">
      <w:pPr>
        <w:ind w:left="538"/>
        <w:rPr>
          <w:rFonts w:ascii="Times New Roman" w:hAnsi="Times New Roman" w:cs="Times New Roman"/>
          <w:sz w:val="24"/>
          <w:szCs w:val="24"/>
        </w:rPr>
      </w:pP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 планировании образовательной деятельности с детьми отражены особенности традиционных событий, праздников, мероприятий, организуемых в детском саду:</w:t>
      </w:r>
    </w:p>
    <w:p w:rsidR="006F4556" w:rsidRPr="006F4556" w:rsidRDefault="006F4556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Празднование Нового года</w:t>
      </w:r>
    </w:p>
    <w:p w:rsidR="006F4556" w:rsidRPr="006F4556" w:rsidRDefault="006F4556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Выпускной бал</w:t>
      </w:r>
    </w:p>
    <w:p w:rsidR="006F4556" w:rsidRPr="006F4556" w:rsidRDefault="006F4556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День знаний</w:t>
      </w:r>
    </w:p>
    <w:p w:rsidR="006F4556" w:rsidRPr="006F4556" w:rsidRDefault="006F4556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День Победы</w:t>
      </w:r>
    </w:p>
    <w:p w:rsidR="006F4556" w:rsidRPr="006F4556" w:rsidRDefault="006F4556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8 марта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Традиционными</w:t>
      </w:r>
      <w:r w:rsidRPr="006F4556">
        <w:rPr>
          <w:rFonts w:ascii="Times New Roman" w:hAnsi="Times New Roman" w:cs="Times New Roman"/>
          <w:sz w:val="24"/>
          <w:szCs w:val="24"/>
        </w:rPr>
        <w:tab/>
        <w:t>общими</w:t>
      </w:r>
      <w:r w:rsidRPr="006F4556">
        <w:rPr>
          <w:rFonts w:ascii="Times New Roman" w:hAnsi="Times New Roman" w:cs="Times New Roman"/>
          <w:sz w:val="24"/>
          <w:szCs w:val="24"/>
        </w:rPr>
        <w:tab/>
        <w:t>праздниками</w:t>
      </w:r>
      <w:r w:rsidRPr="006F4556">
        <w:rPr>
          <w:rFonts w:ascii="Times New Roman" w:hAnsi="Times New Roman" w:cs="Times New Roman"/>
          <w:sz w:val="24"/>
          <w:szCs w:val="24"/>
        </w:rPr>
        <w:tab/>
        <w:t>являются</w:t>
      </w:r>
      <w:r w:rsidRPr="006F4556">
        <w:rPr>
          <w:rFonts w:ascii="Times New Roman" w:hAnsi="Times New Roman" w:cs="Times New Roman"/>
          <w:sz w:val="24"/>
          <w:szCs w:val="24"/>
        </w:rPr>
        <w:tab/>
        <w:t>сезонные</w:t>
      </w:r>
      <w:r w:rsidRPr="006F4556">
        <w:rPr>
          <w:rFonts w:ascii="Times New Roman" w:hAnsi="Times New Roman" w:cs="Times New Roman"/>
          <w:sz w:val="24"/>
          <w:szCs w:val="24"/>
        </w:rPr>
        <w:tab/>
        <w:t>праздники,</w:t>
      </w:r>
      <w:r w:rsidRPr="006F4556">
        <w:rPr>
          <w:rFonts w:ascii="Times New Roman" w:hAnsi="Times New Roman" w:cs="Times New Roman"/>
          <w:sz w:val="24"/>
          <w:szCs w:val="24"/>
        </w:rPr>
        <w:tab/>
        <w:t>которые основываются на народных традициях и фольклорных материалах:</w:t>
      </w:r>
    </w:p>
    <w:p w:rsidR="006F4556" w:rsidRPr="006F4556" w:rsidRDefault="002F452B" w:rsidP="006F4556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«Сумбуля»</w:t>
      </w:r>
      <w:r w:rsidR="006F4556" w:rsidRPr="006F4556">
        <w:rPr>
          <w:rFonts w:ascii="Times New Roman" w:hAnsi="Times New Roman" w:cs="Times New Roman"/>
          <w:sz w:val="24"/>
          <w:szCs w:val="24"/>
        </w:rPr>
        <w:t>,</w:t>
      </w:r>
    </w:p>
    <w:p w:rsidR="006F4556" w:rsidRPr="00BE5D15" w:rsidRDefault="006F4556" w:rsidP="00BE5D15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«Масленица»,</w:t>
      </w:r>
    </w:p>
    <w:p w:rsidR="006F4556" w:rsidRPr="00BE5D15" w:rsidRDefault="006F4556" w:rsidP="00BE5D15">
      <w:pPr>
        <w:ind w:left="-172"/>
        <w:rPr>
          <w:rFonts w:ascii="Times New Roman" w:hAnsi="Times New Roman" w:cs="Times New Roman"/>
          <w:sz w:val="24"/>
          <w:szCs w:val="24"/>
        </w:rPr>
      </w:pP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sz w:val="24"/>
          <w:szCs w:val="24"/>
        </w:rPr>
        <w:t xml:space="preserve">Общекультурными традициями </w:t>
      </w:r>
      <w:r w:rsidRPr="006F4556">
        <w:rPr>
          <w:rFonts w:ascii="Times New Roman" w:hAnsi="Times New Roman" w:cs="Times New Roman"/>
          <w:sz w:val="24"/>
          <w:szCs w:val="24"/>
        </w:rPr>
        <w:t xml:space="preserve">жизни детского сада стали такие </w:t>
      </w:r>
      <w:r w:rsidRPr="006F4556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Pr="006F4556">
        <w:rPr>
          <w:rFonts w:ascii="Times New Roman" w:hAnsi="Times New Roman" w:cs="Times New Roman"/>
          <w:sz w:val="24"/>
          <w:szCs w:val="24"/>
        </w:rPr>
        <w:t>как:</w:t>
      </w:r>
    </w:p>
    <w:p w:rsidR="006F4556" w:rsidRPr="006F4556" w:rsidRDefault="006F4556" w:rsidP="006F455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танцевальный флэш-моб,</w:t>
      </w:r>
    </w:p>
    <w:p w:rsidR="006F4556" w:rsidRPr="006F4556" w:rsidRDefault="006F4556" w:rsidP="006F455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выход детей за пределы детского сада на прогулки и экскурсии,</w:t>
      </w:r>
    </w:p>
    <w:p w:rsidR="006F4556" w:rsidRPr="00BE5D15" w:rsidRDefault="006F4556" w:rsidP="00BE5D1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концерты,</w:t>
      </w:r>
    </w:p>
    <w:p w:rsidR="006F4556" w:rsidRPr="006F4556" w:rsidRDefault="006F4556" w:rsidP="006F455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творческие мастерские,</w:t>
      </w:r>
    </w:p>
    <w:p w:rsidR="006F4556" w:rsidRPr="006F4556" w:rsidRDefault="006F4556" w:rsidP="006F455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воспитание театром.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 xml:space="preserve">Планируются </w:t>
      </w:r>
      <w:r w:rsidRPr="006F4556">
        <w:rPr>
          <w:rFonts w:ascii="Times New Roman" w:hAnsi="Times New Roman" w:cs="Times New Roman"/>
          <w:b/>
          <w:sz w:val="24"/>
          <w:szCs w:val="24"/>
        </w:rPr>
        <w:t>совместные досуговые события с родителями</w:t>
      </w:r>
      <w:r w:rsidRPr="006F4556">
        <w:rPr>
          <w:rFonts w:ascii="Times New Roman" w:hAnsi="Times New Roman" w:cs="Times New Roman"/>
          <w:sz w:val="24"/>
          <w:szCs w:val="24"/>
        </w:rPr>
        <w:t>:</w:t>
      </w:r>
    </w:p>
    <w:p w:rsidR="006F4556" w:rsidRPr="00BE5D15" w:rsidRDefault="006F4556" w:rsidP="00BE5D15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концерты</w:t>
      </w:r>
      <w:r w:rsidR="00BE5D15">
        <w:rPr>
          <w:rFonts w:ascii="Times New Roman" w:hAnsi="Times New Roman" w:cs="Times New Roman"/>
          <w:sz w:val="24"/>
          <w:szCs w:val="24"/>
        </w:rPr>
        <w:t>,</w:t>
      </w:r>
    </w:p>
    <w:p w:rsidR="006F4556" w:rsidRPr="006F4556" w:rsidRDefault="006F4556" w:rsidP="006F455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выставки совместных коллекций,</w:t>
      </w:r>
    </w:p>
    <w:p w:rsidR="006F4556" w:rsidRPr="006F4556" w:rsidRDefault="006F4556" w:rsidP="006F455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выставки семейного творчества,</w:t>
      </w:r>
    </w:p>
    <w:p w:rsidR="006F4556" w:rsidRPr="006F4556" w:rsidRDefault="006F4556" w:rsidP="006F4556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lastRenderedPageBreak/>
        <w:t>спортивные и музыкальные праздники.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Запланированные мероприятия на учебный год находят свое отражение в ежегодно составляемом общностью педагогов ДОО примерном календарном плане воспи</w:t>
      </w:r>
      <w:r w:rsidR="002F452B">
        <w:rPr>
          <w:rFonts w:ascii="Times New Roman" w:hAnsi="Times New Roman" w:cs="Times New Roman"/>
          <w:sz w:val="24"/>
          <w:szCs w:val="24"/>
        </w:rPr>
        <w:t>тательной работы (приложение № 1</w:t>
      </w:r>
      <w:r w:rsidRPr="006F4556">
        <w:rPr>
          <w:rFonts w:ascii="Times New Roman" w:hAnsi="Times New Roman" w:cs="Times New Roman"/>
          <w:sz w:val="24"/>
          <w:szCs w:val="24"/>
        </w:rPr>
        <w:t>).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Каждый человек – неповторимый, особенный. Как нет двух внешне одинаковых людей, так нет и двух людей с абсолютно одинаковым внутренним миром, одинаковым опытом, интересами, устремлениями. Именно уникальность каждого «жителя» детского сада (взрослого, ребенка) и должна стать предметом развития. Мы говорим о «жителях» детского сада, потому что стремимся сделать его Домом для детей, их родителей и сотрудников. Поэтому, такие разные и непохожие люд</w:t>
      </w:r>
      <w:r w:rsidR="00BE5D15">
        <w:rPr>
          <w:rFonts w:ascii="Times New Roman" w:hAnsi="Times New Roman" w:cs="Times New Roman"/>
          <w:sz w:val="24"/>
          <w:szCs w:val="24"/>
        </w:rPr>
        <w:t>и</w:t>
      </w:r>
      <w:r w:rsidRPr="006F4556">
        <w:rPr>
          <w:rFonts w:ascii="Times New Roman" w:hAnsi="Times New Roman" w:cs="Times New Roman"/>
          <w:sz w:val="24"/>
          <w:szCs w:val="24"/>
        </w:rPr>
        <w:t xml:space="preserve"> должны объединиться вокруг чего-либо, значимого для каждого. Этим значимым, объединяющим вокруг себя всех, по нашему мнению, должен стать Детский сад. Воспитание у детей чувства дома по отношению к детскому саду мы считаем основной своей задачей.</w:t>
      </w:r>
    </w:p>
    <w:p w:rsidR="006F4556" w:rsidRPr="006F4556" w:rsidRDefault="00A6519C" w:rsidP="006F455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Уклад жизни ДОО</w:t>
      </w:r>
      <w:r w:rsidR="006F4556" w:rsidRPr="006F4556">
        <w:rPr>
          <w:rFonts w:ascii="Times New Roman" w:hAnsi="Times New Roman" w:cs="Times New Roman"/>
          <w:bCs/>
          <w:sz w:val="24"/>
          <w:szCs w:val="24"/>
        </w:rPr>
        <w:t>:</w:t>
      </w:r>
    </w:p>
    <w:p w:rsidR="006F4556" w:rsidRPr="006F4556" w:rsidRDefault="006F4556" w:rsidP="006F455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>«Календарь жизни группы»</w:t>
      </w:r>
      <w:r w:rsidRPr="006F4556">
        <w:rPr>
          <w:rFonts w:ascii="Times New Roman" w:hAnsi="Times New Roman" w:cs="Times New Roman"/>
          <w:sz w:val="24"/>
          <w:szCs w:val="24"/>
        </w:rPr>
        <w:t>: отражает планируемые взрослыми и детьми мероприятия (в старшей группе – на неделю, в подготовительной – на месяц). С помощью условных обозначений отмечаются интересные, важные для детей даты (дни рождения, праздники), предполагаемые экскурсии, встречи, крупные хозяйственные дела (генеральная уборка группы, постройка горки и пр.);</w:t>
      </w:r>
    </w:p>
    <w:p w:rsidR="006F4556" w:rsidRPr="006F4556" w:rsidRDefault="006F4556" w:rsidP="006F455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>«Утренний сбор»</w:t>
      </w:r>
      <w:r w:rsidRPr="006F4556">
        <w:rPr>
          <w:rFonts w:ascii="Times New Roman" w:hAnsi="Times New Roman" w:cs="Times New Roman"/>
          <w:sz w:val="24"/>
          <w:szCs w:val="24"/>
        </w:rPr>
        <w:t>: обсуждение с детьми планов на предстоящий день;</w:t>
      </w:r>
    </w:p>
    <w:p w:rsidR="00971736" w:rsidRDefault="006F4556" w:rsidP="0097173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>«Вечерний сбор»</w:t>
      </w:r>
      <w:r w:rsidRPr="006F4556">
        <w:rPr>
          <w:rFonts w:ascii="Times New Roman" w:hAnsi="Times New Roman" w:cs="Times New Roman"/>
          <w:sz w:val="24"/>
          <w:szCs w:val="24"/>
        </w:rPr>
        <w:t>: обсуждается прошедший день, воспитатель говорит о том, как положительно отличился каждый из ребят, что важного сделали, что получилось, а над чем нужно еще поработать</w:t>
      </w:r>
      <w:r w:rsidR="00971736">
        <w:rPr>
          <w:rFonts w:ascii="Times New Roman" w:hAnsi="Times New Roman" w:cs="Times New Roman"/>
          <w:sz w:val="24"/>
          <w:szCs w:val="24"/>
        </w:rPr>
        <w:t>, развитие рефлексивных навыков.</w:t>
      </w:r>
    </w:p>
    <w:p w:rsidR="006F4556" w:rsidRPr="006F4556" w:rsidRDefault="006F4556" w:rsidP="0097173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 xml:space="preserve">«Общее приветствие всех детей группы, участие детей в планировании собственной деятельности и жизнедеятельности группы»: </w:t>
      </w:r>
      <w:r w:rsidRPr="006F4556">
        <w:rPr>
          <w:rFonts w:ascii="Times New Roman" w:hAnsi="Times New Roman" w:cs="Times New Roman"/>
          <w:sz w:val="24"/>
          <w:szCs w:val="24"/>
        </w:rPr>
        <w:t>установление в группе благоприятного микроклимата, развитие функции планирования, становление позиции субъекта деятельности;</w:t>
      </w:r>
    </w:p>
    <w:p w:rsidR="006F4556" w:rsidRPr="006F4556" w:rsidRDefault="006F4556" w:rsidP="006F455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 xml:space="preserve">«Чествование именинника»: </w:t>
      </w:r>
      <w:r w:rsidRPr="006F4556">
        <w:rPr>
          <w:rFonts w:ascii="Times New Roman" w:hAnsi="Times New Roman" w:cs="Times New Roman"/>
          <w:sz w:val="24"/>
          <w:szCs w:val="24"/>
        </w:rPr>
        <w:t>поздравление именинника: дарим подарок, водим хоровод и поем каравай, а еще дети высказывают свои пожелания, таким образом подчеркиваем значимость каждого ребенка в группе;</w:t>
      </w:r>
    </w:p>
    <w:p w:rsidR="006F4556" w:rsidRPr="006F4556" w:rsidRDefault="006F4556" w:rsidP="006F455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 xml:space="preserve">«Обживание группы» </w:t>
      </w:r>
      <w:r w:rsidRPr="006F4556">
        <w:rPr>
          <w:rFonts w:ascii="Times New Roman" w:hAnsi="Times New Roman" w:cs="Times New Roman"/>
          <w:sz w:val="24"/>
          <w:szCs w:val="24"/>
        </w:rPr>
        <w:t>в начале года, завершающееся новосельем: формирование «чувства дома» по отношению к своей группе, участие каждого в ее оборудовании и оформлении;</w:t>
      </w:r>
    </w:p>
    <w:p w:rsidR="006F4556" w:rsidRPr="006F4556" w:rsidRDefault="006F4556" w:rsidP="006F455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 xml:space="preserve">«Минутки общения»: </w:t>
      </w:r>
      <w:r w:rsidRPr="006F4556">
        <w:rPr>
          <w:rFonts w:ascii="Times New Roman" w:hAnsi="Times New Roman" w:cs="Times New Roman"/>
          <w:sz w:val="24"/>
          <w:szCs w:val="24"/>
        </w:rPr>
        <w:t>педагог имеет возможность уделить время ребенку, выслушать его, сыграть в игру, помочь в чем-то, тем самым создавая благоприятные условия для психологического комфорта ребенка, а так же формируя чувство значимости и доверия;</w:t>
      </w:r>
    </w:p>
    <w:p w:rsidR="006F4556" w:rsidRPr="006F4556" w:rsidRDefault="006F4556" w:rsidP="006F455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>«Гордость детского сада»</w:t>
      </w:r>
      <w:r w:rsidRPr="006F4556">
        <w:rPr>
          <w:rFonts w:ascii="Times New Roman" w:hAnsi="Times New Roman" w:cs="Times New Roman"/>
          <w:sz w:val="24"/>
          <w:szCs w:val="24"/>
        </w:rPr>
        <w:t>: на стенде вывешиваются благодарности и сертификаты детей, тем самым отмечая их успехи в различных конкурсах, соревнованиях, олимпиадах;</w:t>
      </w:r>
    </w:p>
    <w:p w:rsidR="006F4556" w:rsidRPr="006F4556" w:rsidRDefault="006F4556" w:rsidP="006F455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«Гость дня»: </w:t>
      </w:r>
      <w:r w:rsidRPr="006F4556">
        <w:rPr>
          <w:rFonts w:ascii="Times New Roman" w:hAnsi="Times New Roman" w:cs="Times New Roman"/>
          <w:sz w:val="24"/>
          <w:szCs w:val="24"/>
        </w:rPr>
        <w:t>расширение контактов со взрослыми людьми, ознакомление с профессиями, бытовыми обязанностями и увлечениями взрослых, развитие коммуникативных навыков;</w:t>
      </w:r>
    </w:p>
    <w:p w:rsidR="006F4556" w:rsidRPr="006F4556" w:rsidRDefault="006F4556" w:rsidP="006F4556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 xml:space="preserve">«Собирание коллекций»: </w:t>
      </w:r>
      <w:r w:rsidRPr="006F4556">
        <w:rPr>
          <w:rFonts w:ascii="Times New Roman" w:hAnsi="Times New Roman" w:cs="Times New Roman"/>
          <w:sz w:val="24"/>
          <w:szCs w:val="24"/>
        </w:rPr>
        <w:t>осознание и развитие личных интересов ребенка, развитие любознательности, воспитание навыков бережного отношения к собственным вещам.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</w:p>
    <w:p w:rsidR="006F4556" w:rsidRPr="006F4556" w:rsidRDefault="00B41784" w:rsidP="00B41784">
      <w:pPr>
        <w:ind w:left="12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3.1.3. </w:t>
      </w:r>
      <w:r w:rsidR="006F4556" w:rsidRPr="006F4556">
        <w:rPr>
          <w:rFonts w:ascii="Times New Roman" w:hAnsi="Times New Roman" w:cs="Times New Roman"/>
          <w:b/>
          <w:bCs/>
          <w:sz w:val="24"/>
          <w:szCs w:val="24"/>
        </w:rPr>
        <w:t>Перечень нормативных и нормативно-методических документов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Конституция Российской Федерации (ред. от 04.07.2020);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Федеральный закон Российской Федерации от 29.12.2012г. № 273-ФЗ «Об образовании в Российской Федерации»;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России от 17.10.2013г. № 1155;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Федеральный закон от 31.07.2020г. № 304-ФЗ «О внесении изменений в Федеральный закон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 по вопросам воспитания обучающихся»;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07.05.2018г. № 204 «О национальных целях и стратегических задачах развития Российской Федерации на период до 2024 года»;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29.05.2015г. № 996-р»;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Методические рекомендации «О разработке программы воспитания», Москва, 2020г.;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«СамоЦвет»: дошкольный возраст / О.А. Трофимова, О.В. Толстикова, Н.В. Дягилева, О.В. Закревская; Министерство образования и молодежной политики Свердловской области, Государственное автономное образовательное учреждение дополнительного профессионального образования Свердловской области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«Институт развития образования». – Екатеринбург: ГАОУ ДПО СО «ИРО», 2019. – 438 с.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– образовательная программа дошкольного образования МАДОУ детский сад № 46;</w:t>
      </w:r>
    </w:p>
    <w:p w:rsidR="006F4556" w:rsidRPr="006F4556" w:rsidRDefault="006F4556" w:rsidP="006F455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локальные акты ДОО.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</w:p>
    <w:p w:rsidR="006F4556" w:rsidRPr="006F4556" w:rsidRDefault="00B41784" w:rsidP="00B41784">
      <w:pPr>
        <w:ind w:left="12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3.1.4. </w:t>
      </w:r>
      <w:r w:rsidR="006F4556" w:rsidRPr="006F4556">
        <w:rPr>
          <w:rFonts w:ascii="Times New Roman" w:hAnsi="Times New Roman" w:cs="Times New Roman"/>
          <w:b/>
          <w:bCs/>
          <w:sz w:val="24"/>
          <w:szCs w:val="24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lastRenderedPageBreak/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 xml:space="preserve">На уровне уклада: </w:t>
      </w:r>
      <w:r w:rsidRPr="006F4556">
        <w:rPr>
          <w:rFonts w:ascii="Times New Roman" w:hAnsi="Times New Roman" w:cs="Times New Roman"/>
          <w:sz w:val="24"/>
          <w:szCs w:val="24"/>
        </w:rPr>
        <w:t>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>На уровне воспитывающих сред</w:t>
      </w:r>
      <w:r w:rsidRPr="006F4556">
        <w:rPr>
          <w:rFonts w:ascii="Times New Roman" w:hAnsi="Times New Roman" w:cs="Times New Roman"/>
          <w:sz w:val="24"/>
          <w:szCs w:val="24"/>
        </w:rPr>
        <w:t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>На уровне общности</w:t>
      </w:r>
      <w:r w:rsidRPr="006F4556">
        <w:rPr>
          <w:rFonts w:ascii="Times New Roman" w:hAnsi="Times New Roman" w:cs="Times New Roman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>На уровне деятельностей</w:t>
      </w:r>
      <w:r w:rsidRPr="006F4556">
        <w:rPr>
          <w:rFonts w:ascii="Times New Roman" w:hAnsi="Times New Roman" w:cs="Times New Roman"/>
          <w:sz w:val="24"/>
          <w:szCs w:val="24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b/>
          <w:i/>
          <w:sz w:val="24"/>
          <w:szCs w:val="24"/>
        </w:rPr>
        <w:t>На уровне событий</w:t>
      </w:r>
      <w:r w:rsidRPr="006F4556">
        <w:rPr>
          <w:rFonts w:ascii="Times New Roman" w:hAnsi="Times New Roman" w:cs="Times New Roman"/>
          <w:sz w:val="24"/>
          <w:szCs w:val="24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6F4556" w:rsidRPr="006F4556" w:rsidRDefault="006F4556" w:rsidP="001F5262">
      <w:pPr>
        <w:numPr>
          <w:ilvl w:val="3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6F4556" w:rsidRPr="006F4556" w:rsidRDefault="006F4556" w:rsidP="001F5262">
      <w:pPr>
        <w:numPr>
          <w:ilvl w:val="3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6F4556" w:rsidRPr="006F4556" w:rsidRDefault="006F4556" w:rsidP="001F5262">
      <w:pPr>
        <w:numPr>
          <w:ilvl w:val="3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6F4556" w:rsidRPr="006F4556" w:rsidRDefault="006F4556" w:rsidP="001F5262">
      <w:pPr>
        <w:numPr>
          <w:ilvl w:val="3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формирование</w:t>
      </w:r>
      <w:r w:rsidRPr="006F4556">
        <w:rPr>
          <w:rFonts w:ascii="Times New Roman" w:hAnsi="Times New Roman" w:cs="Times New Roman"/>
          <w:sz w:val="24"/>
          <w:szCs w:val="24"/>
        </w:rPr>
        <w:tab/>
        <w:t>и</w:t>
      </w:r>
      <w:r w:rsidRPr="006F4556">
        <w:rPr>
          <w:rFonts w:ascii="Times New Roman" w:hAnsi="Times New Roman" w:cs="Times New Roman"/>
          <w:sz w:val="24"/>
          <w:szCs w:val="24"/>
        </w:rPr>
        <w:tab/>
        <w:t>поддержка</w:t>
      </w:r>
      <w:r w:rsidRPr="006F4556">
        <w:rPr>
          <w:rFonts w:ascii="Times New Roman" w:hAnsi="Times New Roman" w:cs="Times New Roman"/>
          <w:sz w:val="24"/>
          <w:szCs w:val="24"/>
        </w:rPr>
        <w:tab/>
        <w:t>инициативы</w:t>
      </w:r>
      <w:r w:rsidRPr="006F4556">
        <w:rPr>
          <w:rFonts w:ascii="Times New Roman" w:hAnsi="Times New Roman" w:cs="Times New Roman"/>
          <w:sz w:val="24"/>
          <w:szCs w:val="24"/>
        </w:rPr>
        <w:tab/>
        <w:t>детей</w:t>
      </w:r>
      <w:r w:rsidRPr="006F4556">
        <w:rPr>
          <w:rFonts w:ascii="Times New Roman" w:hAnsi="Times New Roman" w:cs="Times New Roman"/>
          <w:sz w:val="24"/>
          <w:szCs w:val="24"/>
        </w:rPr>
        <w:tab/>
        <w:t>в</w:t>
      </w:r>
      <w:r w:rsidRPr="006F4556">
        <w:rPr>
          <w:rFonts w:ascii="Times New Roman" w:hAnsi="Times New Roman" w:cs="Times New Roman"/>
          <w:sz w:val="24"/>
          <w:szCs w:val="24"/>
        </w:rPr>
        <w:tab/>
        <w:t>различных</w:t>
      </w:r>
      <w:r w:rsidRPr="006F4556">
        <w:rPr>
          <w:rFonts w:ascii="Times New Roman" w:hAnsi="Times New Roman" w:cs="Times New Roman"/>
          <w:sz w:val="24"/>
          <w:szCs w:val="24"/>
        </w:rPr>
        <w:tab/>
        <w:t>видах</w:t>
      </w:r>
      <w:r w:rsidRPr="006F4556">
        <w:rPr>
          <w:rFonts w:ascii="Times New Roman" w:hAnsi="Times New Roman" w:cs="Times New Roman"/>
          <w:sz w:val="24"/>
          <w:szCs w:val="24"/>
        </w:rPr>
        <w:tab/>
        <w:t>детской деятельности;</w:t>
      </w:r>
    </w:p>
    <w:p w:rsidR="006F4556" w:rsidRPr="006F4556" w:rsidRDefault="006F4556" w:rsidP="001F5262">
      <w:pPr>
        <w:numPr>
          <w:ilvl w:val="3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lastRenderedPageBreak/>
        <w:t>активное привлечение ближайшего социального окружения к воспитанию ребенка.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Задачами воспитания детей с ОВЗ в условиях дошкольной образовательной организации являются:</w:t>
      </w:r>
    </w:p>
    <w:p w:rsidR="006F4556" w:rsidRPr="006F4556" w:rsidRDefault="006F4556" w:rsidP="006F455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и ответственности;</w:t>
      </w:r>
    </w:p>
    <w:p w:rsidR="006F4556" w:rsidRPr="006F4556" w:rsidRDefault="006F4556" w:rsidP="006F455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6F4556" w:rsidRPr="006F4556" w:rsidRDefault="006F4556" w:rsidP="006F455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6F4556" w:rsidRPr="006F4556" w:rsidRDefault="006F4556" w:rsidP="006F455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6F4556" w:rsidRPr="006F4556" w:rsidRDefault="006F4556" w:rsidP="006F455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расширение у детей с различными нарушениями развития знаний и представлений об окружающем мире;</w:t>
      </w:r>
    </w:p>
    <w:p w:rsidR="006F4556" w:rsidRPr="006F4556" w:rsidRDefault="006F4556" w:rsidP="006F455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6F4556" w:rsidRPr="006F4556" w:rsidRDefault="006F4556" w:rsidP="006F455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  том числе их эмоционального благополучия;</w:t>
      </w:r>
    </w:p>
    <w:p w:rsidR="006F4556" w:rsidRPr="006F4556" w:rsidRDefault="006F4556" w:rsidP="006F4556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</w:p>
    <w:p w:rsidR="006F4556" w:rsidRPr="006F4556" w:rsidRDefault="00B41784" w:rsidP="00B41784">
      <w:pPr>
        <w:ind w:left="1245" w:hanging="11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3.1.5.</w:t>
      </w:r>
      <w:r w:rsidR="006F4556" w:rsidRPr="006F4556">
        <w:rPr>
          <w:rFonts w:ascii="Times New Roman" w:hAnsi="Times New Roman" w:cs="Times New Roman"/>
          <w:b/>
          <w:bCs/>
          <w:sz w:val="24"/>
          <w:szCs w:val="24"/>
        </w:rPr>
        <w:t>Особенности реализации календарного плана воспитательной работы в ДОО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 xml:space="preserve">На основе рабочей программы воспитания ДОО составляет </w:t>
      </w:r>
      <w:r w:rsidRPr="006F4556">
        <w:rPr>
          <w:rFonts w:ascii="Times New Roman" w:hAnsi="Times New Roman" w:cs="Times New Roman"/>
          <w:b/>
          <w:sz w:val="24"/>
          <w:szCs w:val="24"/>
        </w:rPr>
        <w:t>примерный календарный план воспитательной работы</w:t>
      </w:r>
      <w:r w:rsidRPr="006F4556">
        <w:rPr>
          <w:rFonts w:ascii="Times New Roman" w:hAnsi="Times New Roman" w:cs="Times New Roman"/>
          <w:sz w:val="24"/>
          <w:szCs w:val="24"/>
        </w:rPr>
        <w:t>.</w:t>
      </w:r>
      <w:r w:rsidR="00B41784">
        <w:rPr>
          <w:rFonts w:ascii="Times New Roman" w:hAnsi="Times New Roman" w:cs="Times New Roman"/>
          <w:sz w:val="24"/>
          <w:szCs w:val="24"/>
        </w:rPr>
        <w:t xml:space="preserve"> (Приложение № 1)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Примерный план воспитательной работы строится на основе базовых ценностей по следующим этапам:</w:t>
      </w:r>
    </w:p>
    <w:p w:rsidR="006F4556" w:rsidRPr="006F4556" w:rsidRDefault="006F4556" w:rsidP="006F4556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погружение-знакомство, которое реализуется в различных формах (чтение, просмотр, экскурсии и пр.);</w:t>
      </w:r>
    </w:p>
    <w:p w:rsidR="006F4556" w:rsidRPr="006F4556" w:rsidRDefault="006F4556" w:rsidP="006F4556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разработка</w:t>
      </w:r>
      <w:r w:rsidRPr="006F4556">
        <w:rPr>
          <w:rFonts w:ascii="Times New Roman" w:hAnsi="Times New Roman" w:cs="Times New Roman"/>
          <w:sz w:val="24"/>
          <w:szCs w:val="24"/>
        </w:rPr>
        <w:tab/>
        <w:t>коллективного</w:t>
      </w:r>
      <w:r w:rsidRPr="006F4556">
        <w:rPr>
          <w:rFonts w:ascii="Times New Roman" w:hAnsi="Times New Roman" w:cs="Times New Roman"/>
          <w:sz w:val="24"/>
          <w:szCs w:val="24"/>
        </w:rPr>
        <w:tab/>
        <w:t>проекта,</w:t>
      </w:r>
      <w:r w:rsidRPr="006F4556">
        <w:rPr>
          <w:rFonts w:ascii="Times New Roman" w:hAnsi="Times New Roman" w:cs="Times New Roman"/>
          <w:sz w:val="24"/>
          <w:szCs w:val="24"/>
        </w:rPr>
        <w:tab/>
        <w:t>в</w:t>
      </w:r>
      <w:r w:rsidRPr="006F4556">
        <w:rPr>
          <w:rFonts w:ascii="Times New Roman" w:hAnsi="Times New Roman" w:cs="Times New Roman"/>
          <w:sz w:val="24"/>
          <w:szCs w:val="24"/>
        </w:rPr>
        <w:tab/>
        <w:t>рамках</w:t>
      </w:r>
      <w:r w:rsidRPr="006F4556">
        <w:rPr>
          <w:rFonts w:ascii="Times New Roman" w:hAnsi="Times New Roman" w:cs="Times New Roman"/>
          <w:sz w:val="24"/>
          <w:szCs w:val="24"/>
        </w:rPr>
        <w:tab/>
        <w:t>которого</w:t>
      </w:r>
      <w:r w:rsidRPr="006F4556">
        <w:rPr>
          <w:rFonts w:ascii="Times New Roman" w:hAnsi="Times New Roman" w:cs="Times New Roman"/>
          <w:sz w:val="24"/>
          <w:szCs w:val="24"/>
        </w:rPr>
        <w:tab/>
        <w:t>создаются</w:t>
      </w:r>
      <w:r w:rsidRPr="006F4556">
        <w:rPr>
          <w:rFonts w:ascii="Times New Roman" w:hAnsi="Times New Roman" w:cs="Times New Roman"/>
          <w:sz w:val="24"/>
          <w:szCs w:val="24"/>
        </w:rPr>
        <w:tab/>
        <w:t>творческие продукты;</w:t>
      </w:r>
    </w:p>
    <w:p w:rsidR="006F4556" w:rsidRPr="006F4556" w:rsidRDefault="006F4556" w:rsidP="006F4556">
      <w:pPr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организация события, которое формирует ценности.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lastRenderedPageBreak/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 или наоборот.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События, формы и методы работы по решению воспитательных задач могут быть интегративными.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 xml:space="preserve">В течение всего года воспитатель осуществляет </w:t>
      </w:r>
      <w:r w:rsidRPr="006F4556">
        <w:rPr>
          <w:rFonts w:ascii="Times New Roman" w:hAnsi="Times New Roman" w:cs="Times New Roman"/>
          <w:b/>
          <w:sz w:val="24"/>
          <w:szCs w:val="24"/>
        </w:rPr>
        <w:t xml:space="preserve">педагогическую диагностику </w:t>
      </w:r>
      <w:r w:rsidRPr="006F4556">
        <w:rPr>
          <w:rFonts w:ascii="Times New Roman" w:hAnsi="Times New Roman" w:cs="Times New Roman"/>
          <w:sz w:val="24"/>
          <w:szCs w:val="24"/>
        </w:rPr>
        <w:t>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6F4556" w:rsidRPr="006F4556" w:rsidRDefault="006F4556" w:rsidP="007635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556">
        <w:rPr>
          <w:rFonts w:ascii="Times New Roman" w:hAnsi="Times New Roman" w:cs="Times New Roman"/>
          <w:b/>
          <w:bCs/>
          <w:sz w:val="24"/>
          <w:szCs w:val="24"/>
        </w:rPr>
        <w:t>3.2. Часть, формируемая участниками образовательных отношений</w:t>
      </w:r>
    </w:p>
    <w:p w:rsidR="006F4556" w:rsidRPr="006F4556" w:rsidRDefault="006F4556" w:rsidP="007635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556">
        <w:rPr>
          <w:rFonts w:ascii="Times New Roman" w:hAnsi="Times New Roman" w:cs="Times New Roman"/>
          <w:b/>
          <w:sz w:val="24"/>
          <w:szCs w:val="24"/>
        </w:rPr>
        <w:t>3.2.1. Основные направления самоанализа воспитательной работы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Самоанализ организуемой в ДОО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971736" w:rsidRDefault="006F4556" w:rsidP="0097173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</w:t>
      </w:r>
      <w:r w:rsidR="00F57358">
        <w:rPr>
          <w:rFonts w:ascii="Times New Roman" w:hAnsi="Times New Roman" w:cs="Times New Roman"/>
          <w:sz w:val="24"/>
          <w:szCs w:val="24"/>
        </w:rPr>
        <w:t>ательной работы в ДОО, являются</w:t>
      </w:r>
      <w:r w:rsidR="00D344AB">
        <w:rPr>
          <w:rFonts w:ascii="Times New Roman" w:hAnsi="Times New Roman" w:cs="Times New Roman"/>
          <w:sz w:val="24"/>
          <w:szCs w:val="24"/>
        </w:rPr>
        <w:t>:</w:t>
      </w:r>
    </w:p>
    <w:p w:rsidR="006F4556" w:rsidRPr="00971736" w:rsidRDefault="006F4556" w:rsidP="001F5262">
      <w:pPr>
        <w:pStyle w:val="a8"/>
        <w:numPr>
          <w:ilvl w:val="0"/>
          <w:numId w:val="27"/>
        </w:numPr>
        <w:ind w:left="567" w:hanging="709"/>
        <w:rPr>
          <w:sz w:val="24"/>
          <w:szCs w:val="24"/>
        </w:rPr>
      </w:pPr>
      <w:r w:rsidRPr="00971736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6F4556" w:rsidRPr="006F4556" w:rsidRDefault="006F4556" w:rsidP="006F455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6F4556" w:rsidRPr="006F4556" w:rsidRDefault="006F4556" w:rsidP="006F455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6F4556" w:rsidRPr="006F4556" w:rsidRDefault="006F4556" w:rsidP="006F455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Направления анализа зависят от анализируемых объектов. Основными объектами анализа организуемого в ДОО воспитательного процесса являются:</w:t>
      </w:r>
    </w:p>
    <w:p w:rsidR="006F4556" w:rsidRPr="006F4556" w:rsidRDefault="006F4556" w:rsidP="00A6519C">
      <w:pPr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Результаты воспитания, социализации и саморазвития дошкольников.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lastRenderedPageBreak/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Осуществляется анализ воспитателями совместно со старшим воспитателем с последующим обсуждением его результатов на заседании совета педагогов ДОО.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6F4556" w:rsidRPr="006F4556" w:rsidRDefault="006F4556" w:rsidP="00A6519C">
      <w:pPr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Состояние организуемой в ДОО совместной деятельности детей и взрослых.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6F4556" w:rsidRPr="006F4556" w:rsidRDefault="00BE5D15" w:rsidP="006F4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анализ заведующим,</w:t>
      </w:r>
      <w:r w:rsidR="006F4556" w:rsidRPr="006F4556">
        <w:rPr>
          <w:rFonts w:ascii="Times New Roman" w:hAnsi="Times New Roman" w:cs="Times New Roman"/>
          <w:sz w:val="24"/>
          <w:szCs w:val="24"/>
        </w:rPr>
        <w:t xml:space="preserve"> воспитателем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детском саду совместной деятельности детей и взрослых могут быть</w:t>
      </w:r>
      <w:r w:rsidR="00BE5D15">
        <w:rPr>
          <w:rFonts w:ascii="Times New Roman" w:hAnsi="Times New Roman" w:cs="Times New Roman"/>
          <w:sz w:val="24"/>
          <w:szCs w:val="24"/>
        </w:rPr>
        <w:t xml:space="preserve"> беседы с родителями, воспитателем</w:t>
      </w:r>
      <w:r w:rsidRPr="006F4556">
        <w:rPr>
          <w:rFonts w:ascii="Times New Roman" w:hAnsi="Times New Roman" w:cs="Times New Roman"/>
          <w:sz w:val="24"/>
          <w:szCs w:val="24"/>
        </w:rPr>
        <w:t>, при необходимости – их анкетирование. Полученные результаты обсуждаются на заседании совета педагогов ДОО.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Внимание при этом сосредотачивается на вопросах, связанных с:</w:t>
      </w:r>
    </w:p>
    <w:p w:rsidR="006F4556" w:rsidRPr="006F4556" w:rsidRDefault="006F4556" w:rsidP="006F455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качеством проводимых общесадовских мероприятий;</w:t>
      </w:r>
    </w:p>
    <w:p w:rsidR="006F4556" w:rsidRPr="006F4556" w:rsidRDefault="006F4556" w:rsidP="006F455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качеством совме</w:t>
      </w:r>
      <w:r w:rsidR="00BE5D15">
        <w:rPr>
          <w:rFonts w:ascii="Times New Roman" w:hAnsi="Times New Roman" w:cs="Times New Roman"/>
          <w:sz w:val="24"/>
          <w:szCs w:val="24"/>
        </w:rPr>
        <w:t xml:space="preserve">стной деятельности воспитателя </w:t>
      </w:r>
      <w:r w:rsidRPr="006F4556">
        <w:rPr>
          <w:rFonts w:ascii="Times New Roman" w:hAnsi="Times New Roman" w:cs="Times New Roman"/>
          <w:sz w:val="24"/>
          <w:szCs w:val="24"/>
        </w:rPr>
        <w:t>и родителей;</w:t>
      </w:r>
    </w:p>
    <w:p w:rsidR="006F4556" w:rsidRPr="006F4556" w:rsidRDefault="006F4556" w:rsidP="006F455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качеством проводимых экскурсий, экспедиций, походов;</w:t>
      </w:r>
    </w:p>
    <w:p w:rsidR="006F4556" w:rsidRPr="006F4556" w:rsidRDefault="006F4556" w:rsidP="006F455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качеством организации творческих соревнований, праздников и фольклорных мероприятий.</w:t>
      </w:r>
    </w:p>
    <w:p w:rsidR="006F4556" w:rsidRPr="006F4556" w:rsidRDefault="006F4556" w:rsidP="006F4556">
      <w:pPr>
        <w:rPr>
          <w:rFonts w:ascii="Times New Roman" w:hAnsi="Times New Roman" w:cs="Times New Roman"/>
          <w:sz w:val="24"/>
          <w:szCs w:val="24"/>
        </w:rPr>
      </w:pPr>
      <w:r w:rsidRPr="006F4556">
        <w:rPr>
          <w:rFonts w:ascii="Times New Roman" w:hAnsi="Times New Roman" w:cs="Times New Roman"/>
          <w:sz w:val="24"/>
          <w:szCs w:val="24"/>
        </w:rPr>
        <w:t>Итогом самоанализа организуемой воспитательной работы в ДОО является перечень выявленных проблем, над которыми предстоит работать педагогическому коллективу.</w:t>
      </w:r>
    </w:p>
    <w:p w:rsidR="006B253B" w:rsidRPr="00210683" w:rsidRDefault="006B253B" w:rsidP="006B253B">
      <w:pPr>
        <w:rPr>
          <w:rFonts w:ascii="Times New Roman" w:hAnsi="Times New Roman" w:cs="Times New Roman"/>
          <w:sz w:val="24"/>
          <w:szCs w:val="24"/>
        </w:rPr>
      </w:pPr>
    </w:p>
    <w:sectPr w:rsidR="006B253B" w:rsidRPr="00210683" w:rsidSect="0015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3DD" w:rsidRDefault="00B963DD">
      <w:pPr>
        <w:spacing w:after="0" w:line="240" w:lineRule="auto"/>
      </w:pPr>
      <w:r>
        <w:separator/>
      </w:r>
    </w:p>
  </w:endnote>
  <w:endnote w:type="continuationSeparator" w:id="1">
    <w:p w:rsidR="00B963DD" w:rsidRDefault="00B9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3046394"/>
      <w:docPartObj>
        <w:docPartGallery w:val="Page Numbers (Bottom of Page)"/>
        <w:docPartUnique/>
      </w:docPartObj>
    </w:sdtPr>
    <w:sdtContent>
      <w:p w:rsidR="00EE3896" w:rsidRDefault="009C402C">
        <w:pPr>
          <w:pStyle w:val="a6"/>
          <w:jc w:val="center"/>
        </w:pPr>
        <w:fldSimple w:instr="PAGE   \* MERGEFORMAT">
          <w:r w:rsidR="00B446D8">
            <w:rPr>
              <w:noProof/>
            </w:rPr>
            <w:t>66</w:t>
          </w:r>
        </w:fldSimple>
      </w:p>
    </w:sdtContent>
  </w:sdt>
  <w:p w:rsidR="00EE3896" w:rsidRDefault="00EE3896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3DD" w:rsidRDefault="00B963DD">
      <w:pPr>
        <w:spacing w:after="0" w:line="240" w:lineRule="auto"/>
      </w:pPr>
      <w:r>
        <w:separator/>
      </w:r>
    </w:p>
  </w:footnote>
  <w:footnote w:type="continuationSeparator" w:id="1">
    <w:p w:rsidR="00B963DD" w:rsidRDefault="00B96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4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5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7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0"/>
    <w:multiLevelType w:val="singleLevel"/>
    <w:tmpl w:val="00000010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9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0">
    <w:nsid w:val="00000012"/>
    <w:multiLevelType w:val="singleLevel"/>
    <w:tmpl w:val="00000012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11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2">
    <w:nsid w:val="00000014"/>
    <w:multiLevelType w:val="single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3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4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5">
    <w:nsid w:val="00000019"/>
    <w:multiLevelType w:val="singleLevel"/>
    <w:tmpl w:val="00000019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6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17">
    <w:nsid w:val="00000020"/>
    <w:multiLevelType w:val="singleLevel"/>
    <w:tmpl w:val="00000020"/>
    <w:name w:val="WW8Num4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8">
    <w:nsid w:val="029E2614"/>
    <w:multiLevelType w:val="hybridMultilevel"/>
    <w:tmpl w:val="EF2E7D72"/>
    <w:lvl w:ilvl="0" w:tplc="10F4A8C6">
      <w:numFmt w:val="bullet"/>
      <w:lvlText w:val="-"/>
      <w:lvlJc w:val="left"/>
      <w:pPr>
        <w:ind w:left="964" w:hanging="427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48704E72">
      <w:numFmt w:val="bullet"/>
      <w:lvlText w:val="•"/>
      <w:lvlJc w:val="left"/>
      <w:pPr>
        <w:ind w:left="1921" w:hanging="427"/>
      </w:pPr>
      <w:rPr>
        <w:rFonts w:hint="default"/>
        <w:lang w:val="ru-RU" w:eastAsia="en-US" w:bidi="ar-SA"/>
      </w:rPr>
    </w:lvl>
    <w:lvl w:ilvl="2" w:tplc="CB32B826">
      <w:numFmt w:val="bullet"/>
      <w:lvlText w:val="•"/>
      <w:lvlJc w:val="left"/>
      <w:pPr>
        <w:ind w:left="2882" w:hanging="427"/>
      </w:pPr>
      <w:rPr>
        <w:rFonts w:hint="default"/>
        <w:lang w:val="ru-RU" w:eastAsia="en-US" w:bidi="ar-SA"/>
      </w:rPr>
    </w:lvl>
    <w:lvl w:ilvl="3" w:tplc="29A4C284">
      <w:numFmt w:val="bullet"/>
      <w:lvlText w:val="•"/>
      <w:lvlJc w:val="left"/>
      <w:pPr>
        <w:ind w:left="3843" w:hanging="427"/>
      </w:pPr>
      <w:rPr>
        <w:rFonts w:hint="default"/>
        <w:lang w:val="ru-RU" w:eastAsia="en-US" w:bidi="ar-SA"/>
      </w:rPr>
    </w:lvl>
    <w:lvl w:ilvl="4" w:tplc="B51EB44C">
      <w:numFmt w:val="bullet"/>
      <w:lvlText w:val="•"/>
      <w:lvlJc w:val="left"/>
      <w:pPr>
        <w:ind w:left="4804" w:hanging="427"/>
      </w:pPr>
      <w:rPr>
        <w:rFonts w:hint="default"/>
        <w:lang w:val="ru-RU" w:eastAsia="en-US" w:bidi="ar-SA"/>
      </w:rPr>
    </w:lvl>
    <w:lvl w:ilvl="5" w:tplc="3D8A441C">
      <w:numFmt w:val="bullet"/>
      <w:lvlText w:val="•"/>
      <w:lvlJc w:val="left"/>
      <w:pPr>
        <w:ind w:left="5765" w:hanging="427"/>
      </w:pPr>
      <w:rPr>
        <w:rFonts w:hint="default"/>
        <w:lang w:val="ru-RU" w:eastAsia="en-US" w:bidi="ar-SA"/>
      </w:rPr>
    </w:lvl>
    <w:lvl w:ilvl="6" w:tplc="558C7654">
      <w:numFmt w:val="bullet"/>
      <w:lvlText w:val="•"/>
      <w:lvlJc w:val="left"/>
      <w:pPr>
        <w:ind w:left="6726" w:hanging="427"/>
      </w:pPr>
      <w:rPr>
        <w:rFonts w:hint="default"/>
        <w:lang w:val="ru-RU" w:eastAsia="en-US" w:bidi="ar-SA"/>
      </w:rPr>
    </w:lvl>
    <w:lvl w:ilvl="7" w:tplc="D75EA9F0">
      <w:numFmt w:val="bullet"/>
      <w:lvlText w:val="•"/>
      <w:lvlJc w:val="left"/>
      <w:pPr>
        <w:ind w:left="7687" w:hanging="427"/>
      </w:pPr>
      <w:rPr>
        <w:rFonts w:hint="default"/>
        <w:lang w:val="ru-RU" w:eastAsia="en-US" w:bidi="ar-SA"/>
      </w:rPr>
    </w:lvl>
    <w:lvl w:ilvl="8" w:tplc="D460E268">
      <w:numFmt w:val="bullet"/>
      <w:lvlText w:val="•"/>
      <w:lvlJc w:val="left"/>
      <w:pPr>
        <w:ind w:left="8648" w:hanging="427"/>
      </w:pPr>
      <w:rPr>
        <w:rFonts w:hint="default"/>
        <w:lang w:val="ru-RU" w:eastAsia="en-US" w:bidi="ar-SA"/>
      </w:rPr>
    </w:lvl>
  </w:abstractNum>
  <w:abstractNum w:abstractNumId="19">
    <w:nsid w:val="059C5870"/>
    <w:multiLevelType w:val="multilevel"/>
    <w:tmpl w:val="E8F2465E"/>
    <w:lvl w:ilvl="0">
      <w:start w:val="3"/>
      <w:numFmt w:val="decimal"/>
      <w:lvlText w:val="%1"/>
      <w:lvlJc w:val="left"/>
      <w:pPr>
        <w:ind w:left="1846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6" w:hanging="6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6" w:hanging="6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5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0" w:hanging="284"/>
      </w:pPr>
      <w:rPr>
        <w:rFonts w:hint="default"/>
        <w:lang w:val="ru-RU" w:eastAsia="en-US" w:bidi="ar-SA"/>
      </w:rPr>
    </w:lvl>
  </w:abstractNum>
  <w:abstractNum w:abstractNumId="20">
    <w:nsid w:val="0E421B42"/>
    <w:multiLevelType w:val="hybridMultilevel"/>
    <w:tmpl w:val="AD529356"/>
    <w:lvl w:ilvl="0" w:tplc="CB04DC30">
      <w:numFmt w:val="bullet"/>
      <w:lvlText w:val=""/>
      <w:lvlJc w:val="left"/>
      <w:pPr>
        <w:ind w:left="538" w:hanging="7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4462AB6">
      <w:numFmt w:val="bullet"/>
      <w:lvlText w:val="•"/>
      <w:lvlJc w:val="left"/>
      <w:pPr>
        <w:ind w:left="1543" w:hanging="733"/>
      </w:pPr>
      <w:rPr>
        <w:rFonts w:hint="default"/>
        <w:lang w:val="ru-RU" w:eastAsia="en-US" w:bidi="ar-SA"/>
      </w:rPr>
    </w:lvl>
    <w:lvl w:ilvl="2" w:tplc="F3A6D53A">
      <w:numFmt w:val="bullet"/>
      <w:lvlText w:val="•"/>
      <w:lvlJc w:val="left"/>
      <w:pPr>
        <w:ind w:left="2546" w:hanging="733"/>
      </w:pPr>
      <w:rPr>
        <w:rFonts w:hint="default"/>
        <w:lang w:val="ru-RU" w:eastAsia="en-US" w:bidi="ar-SA"/>
      </w:rPr>
    </w:lvl>
    <w:lvl w:ilvl="3" w:tplc="91DABD82">
      <w:numFmt w:val="bullet"/>
      <w:lvlText w:val="•"/>
      <w:lvlJc w:val="left"/>
      <w:pPr>
        <w:ind w:left="3549" w:hanging="733"/>
      </w:pPr>
      <w:rPr>
        <w:rFonts w:hint="default"/>
        <w:lang w:val="ru-RU" w:eastAsia="en-US" w:bidi="ar-SA"/>
      </w:rPr>
    </w:lvl>
    <w:lvl w:ilvl="4" w:tplc="C8B68918">
      <w:numFmt w:val="bullet"/>
      <w:lvlText w:val="•"/>
      <w:lvlJc w:val="left"/>
      <w:pPr>
        <w:ind w:left="4552" w:hanging="733"/>
      </w:pPr>
      <w:rPr>
        <w:rFonts w:hint="default"/>
        <w:lang w:val="ru-RU" w:eastAsia="en-US" w:bidi="ar-SA"/>
      </w:rPr>
    </w:lvl>
    <w:lvl w:ilvl="5" w:tplc="F4260076">
      <w:numFmt w:val="bullet"/>
      <w:lvlText w:val="•"/>
      <w:lvlJc w:val="left"/>
      <w:pPr>
        <w:ind w:left="5555" w:hanging="733"/>
      </w:pPr>
      <w:rPr>
        <w:rFonts w:hint="default"/>
        <w:lang w:val="ru-RU" w:eastAsia="en-US" w:bidi="ar-SA"/>
      </w:rPr>
    </w:lvl>
    <w:lvl w:ilvl="6" w:tplc="1C1A5104">
      <w:numFmt w:val="bullet"/>
      <w:lvlText w:val="•"/>
      <w:lvlJc w:val="left"/>
      <w:pPr>
        <w:ind w:left="6558" w:hanging="733"/>
      </w:pPr>
      <w:rPr>
        <w:rFonts w:hint="default"/>
        <w:lang w:val="ru-RU" w:eastAsia="en-US" w:bidi="ar-SA"/>
      </w:rPr>
    </w:lvl>
    <w:lvl w:ilvl="7" w:tplc="8D2C3320">
      <w:numFmt w:val="bullet"/>
      <w:lvlText w:val="•"/>
      <w:lvlJc w:val="left"/>
      <w:pPr>
        <w:ind w:left="7561" w:hanging="733"/>
      </w:pPr>
      <w:rPr>
        <w:rFonts w:hint="default"/>
        <w:lang w:val="ru-RU" w:eastAsia="en-US" w:bidi="ar-SA"/>
      </w:rPr>
    </w:lvl>
    <w:lvl w:ilvl="8" w:tplc="DDB4ECC2">
      <w:numFmt w:val="bullet"/>
      <w:lvlText w:val="•"/>
      <w:lvlJc w:val="left"/>
      <w:pPr>
        <w:ind w:left="8564" w:hanging="733"/>
      </w:pPr>
      <w:rPr>
        <w:rFonts w:hint="default"/>
        <w:lang w:val="ru-RU" w:eastAsia="en-US" w:bidi="ar-SA"/>
      </w:rPr>
    </w:lvl>
  </w:abstractNum>
  <w:abstractNum w:abstractNumId="21">
    <w:nsid w:val="18750418"/>
    <w:multiLevelType w:val="hybridMultilevel"/>
    <w:tmpl w:val="5846F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4A391E"/>
    <w:multiLevelType w:val="hybridMultilevel"/>
    <w:tmpl w:val="FD3C7DC8"/>
    <w:lvl w:ilvl="0" w:tplc="004A523C">
      <w:numFmt w:val="bullet"/>
      <w:lvlText w:val=""/>
      <w:lvlJc w:val="left"/>
      <w:pPr>
        <w:ind w:left="538" w:hanging="4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DE5716">
      <w:numFmt w:val="bullet"/>
      <w:lvlText w:val="•"/>
      <w:lvlJc w:val="left"/>
      <w:pPr>
        <w:ind w:left="1543" w:hanging="427"/>
      </w:pPr>
      <w:rPr>
        <w:rFonts w:hint="default"/>
        <w:lang w:val="ru-RU" w:eastAsia="en-US" w:bidi="ar-SA"/>
      </w:rPr>
    </w:lvl>
    <w:lvl w:ilvl="2" w:tplc="56E03060">
      <w:numFmt w:val="bullet"/>
      <w:lvlText w:val="•"/>
      <w:lvlJc w:val="left"/>
      <w:pPr>
        <w:ind w:left="2546" w:hanging="427"/>
      </w:pPr>
      <w:rPr>
        <w:rFonts w:hint="default"/>
        <w:lang w:val="ru-RU" w:eastAsia="en-US" w:bidi="ar-SA"/>
      </w:rPr>
    </w:lvl>
    <w:lvl w:ilvl="3" w:tplc="3DA2FB54">
      <w:numFmt w:val="bullet"/>
      <w:lvlText w:val="•"/>
      <w:lvlJc w:val="left"/>
      <w:pPr>
        <w:ind w:left="3549" w:hanging="427"/>
      </w:pPr>
      <w:rPr>
        <w:rFonts w:hint="default"/>
        <w:lang w:val="ru-RU" w:eastAsia="en-US" w:bidi="ar-SA"/>
      </w:rPr>
    </w:lvl>
    <w:lvl w:ilvl="4" w:tplc="80A0EF0C">
      <w:numFmt w:val="bullet"/>
      <w:lvlText w:val="•"/>
      <w:lvlJc w:val="left"/>
      <w:pPr>
        <w:ind w:left="4552" w:hanging="427"/>
      </w:pPr>
      <w:rPr>
        <w:rFonts w:hint="default"/>
        <w:lang w:val="ru-RU" w:eastAsia="en-US" w:bidi="ar-SA"/>
      </w:rPr>
    </w:lvl>
    <w:lvl w:ilvl="5" w:tplc="2C201F18">
      <w:numFmt w:val="bullet"/>
      <w:lvlText w:val="•"/>
      <w:lvlJc w:val="left"/>
      <w:pPr>
        <w:ind w:left="5555" w:hanging="427"/>
      </w:pPr>
      <w:rPr>
        <w:rFonts w:hint="default"/>
        <w:lang w:val="ru-RU" w:eastAsia="en-US" w:bidi="ar-SA"/>
      </w:rPr>
    </w:lvl>
    <w:lvl w:ilvl="6" w:tplc="39D8953E">
      <w:numFmt w:val="bullet"/>
      <w:lvlText w:val="•"/>
      <w:lvlJc w:val="left"/>
      <w:pPr>
        <w:ind w:left="6558" w:hanging="427"/>
      </w:pPr>
      <w:rPr>
        <w:rFonts w:hint="default"/>
        <w:lang w:val="ru-RU" w:eastAsia="en-US" w:bidi="ar-SA"/>
      </w:rPr>
    </w:lvl>
    <w:lvl w:ilvl="7" w:tplc="026894D8">
      <w:numFmt w:val="bullet"/>
      <w:lvlText w:val="•"/>
      <w:lvlJc w:val="left"/>
      <w:pPr>
        <w:ind w:left="7561" w:hanging="427"/>
      </w:pPr>
      <w:rPr>
        <w:rFonts w:hint="default"/>
        <w:lang w:val="ru-RU" w:eastAsia="en-US" w:bidi="ar-SA"/>
      </w:rPr>
    </w:lvl>
    <w:lvl w:ilvl="8" w:tplc="A6EAE724">
      <w:numFmt w:val="bullet"/>
      <w:lvlText w:val="•"/>
      <w:lvlJc w:val="left"/>
      <w:pPr>
        <w:ind w:left="8564" w:hanging="427"/>
      </w:pPr>
      <w:rPr>
        <w:rFonts w:hint="default"/>
        <w:lang w:val="ru-RU" w:eastAsia="en-US" w:bidi="ar-SA"/>
      </w:rPr>
    </w:lvl>
  </w:abstractNum>
  <w:abstractNum w:abstractNumId="23">
    <w:nsid w:val="2BF45A53"/>
    <w:multiLevelType w:val="hybridMultilevel"/>
    <w:tmpl w:val="D5026B56"/>
    <w:lvl w:ilvl="0" w:tplc="40FA36F6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1EA440">
      <w:numFmt w:val="bullet"/>
      <w:lvlText w:val=""/>
      <w:lvlJc w:val="left"/>
      <w:pPr>
        <w:ind w:left="53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75AFFCC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023E4392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4" w:tplc="CBC27A0C">
      <w:numFmt w:val="bullet"/>
      <w:lvlText w:val="•"/>
      <w:lvlJc w:val="left"/>
      <w:pPr>
        <w:ind w:left="4552" w:hanging="284"/>
      </w:pPr>
      <w:rPr>
        <w:rFonts w:hint="default"/>
        <w:lang w:val="ru-RU" w:eastAsia="en-US" w:bidi="ar-SA"/>
      </w:rPr>
    </w:lvl>
    <w:lvl w:ilvl="5" w:tplc="BC78E19A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plc="6BE804CA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35705F2E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E8303448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</w:abstractNum>
  <w:abstractNum w:abstractNumId="24">
    <w:nsid w:val="31223017"/>
    <w:multiLevelType w:val="hybridMultilevel"/>
    <w:tmpl w:val="3A9E539A"/>
    <w:lvl w:ilvl="0" w:tplc="B768A05E">
      <w:start w:val="1"/>
      <w:numFmt w:val="decimal"/>
      <w:lvlText w:val="%1)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F499D0">
      <w:numFmt w:val="bullet"/>
      <w:lvlText w:val="•"/>
      <w:lvlJc w:val="left"/>
      <w:pPr>
        <w:ind w:left="1543" w:hanging="284"/>
      </w:pPr>
      <w:rPr>
        <w:rFonts w:hint="default"/>
        <w:lang w:val="ru-RU" w:eastAsia="en-US" w:bidi="ar-SA"/>
      </w:rPr>
    </w:lvl>
    <w:lvl w:ilvl="2" w:tplc="6F76603A">
      <w:numFmt w:val="bullet"/>
      <w:lvlText w:val="•"/>
      <w:lvlJc w:val="left"/>
      <w:pPr>
        <w:ind w:left="2546" w:hanging="284"/>
      </w:pPr>
      <w:rPr>
        <w:rFonts w:hint="default"/>
        <w:lang w:val="ru-RU" w:eastAsia="en-US" w:bidi="ar-SA"/>
      </w:rPr>
    </w:lvl>
    <w:lvl w:ilvl="3" w:tplc="26805266">
      <w:numFmt w:val="bullet"/>
      <w:lvlText w:val="•"/>
      <w:lvlJc w:val="left"/>
      <w:pPr>
        <w:ind w:left="3549" w:hanging="284"/>
      </w:pPr>
      <w:rPr>
        <w:rFonts w:hint="default"/>
        <w:lang w:val="ru-RU" w:eastAsia="en-US" w:bidi="ar-SA"/>
      </w:rPr>
    </w:lvl>
    <w:lvl w:ilvl="4" w:tplc="9052199E">
      <w:numFmt w:val="bullet"/>
      <w:lvlText w:val="•"/>
      <w:lvlJc w:val="left"/>
      <w:pPr>
        <w:ind w:left="4552" w:hanging="284"/>
      </w:pPr>
      <w:rPr>
        <w:rFonts w:hint="default"/>
        <w:lang w:val="ru-RU" w:eastAsia="en-US" w:bidi="ar-SA"/>
      </w:rPr>
    </w:lvl>
    <w:lvl w:ilvl="5" w:tplc="0AC20FBC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 w:tplc="E8A48C22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58FEA34C">
      <w:numFmt w:val="bullet"/>
      <w:lvlText w:val="•"/>
      <w:lvlJc w:val="left"/>
      <w:pPr>
        <w:ind w:left="7561" w:hanging="284"/>
      </w:pPr>
      <w:rPr>
        <w:rFonts w:hint="default"/>
        <w:lang w:val="ru-RU" w:eastAsia="en-US" w:bidi="ar-SA"/>
      </w:rPr>
    </w:lvl>
    <w:lvl w:ilvl="8" w:tplc="24368464">
      <w:numFmt w:val="bullet"/>
      <w:lvlText w:val="•"/>
      <w:lvlJc w:val="left"/>
      <w:pPr>
        <w:ind w:left="8564" w:hanging="284"/>
      </w:pPr>
      <w:rPr>
        <w:rFonts w:hint="default"/>
        <w:lang w:val="ru-RU" w:eastAsia="en-US" w:bidi="ar-SA"/>
      </w:rPr>
    </w:lvl>
  </w:abstractNum>
  <w:abstractNum w:abstractNumId="25">
    <w:nsid w:val="34D22782"/>
    <w:multiLevelType w:val="hybridMultilevel"/>
    <w:tmpl w:val="D0108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272FEF"/>
    <w:multiLevelType w:val="hybridMultilevel"/>
    <w:tmpl w:val="27B21A14"/>
    <w:lvl w:ilvl="0" w:tplc="C19AA890">
      <w:numFmt w:val="bullet"/>
      <w:lvlText w:val=""/>
      <w:lvlJc w:val="left"/>
      <w:pPr>
        <w:ind w:left="538" w:hanging="7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4A20C0">
      <w:numFmt w:val="bullet"/>
      <w:lvlText w:val="•"/>
      <w:lvlJc w:val="left"/>
      <w:pPr>
        <w:ind w:left="1543" w:hanging="710"/>
      </w:pPr>
      <w:rPr>
        <w:rFonts w:hint="default"/>
        <w:lang w:val="ru-RU" w:eastAsia="en-US" w:bidi="ar-SA"/>
      </w:rPr>
    </w:lvl>
    <w:lvl w:ilvl="2" w:tplc="B4DA9488">
      <w:numFmt w:val="bullet"/>
      <w:lvlText w:val="•"/>
      <w:lvlJc w:val="left"/>
      <w:pPr>
        <w:ind w:left="2546" w:hanging="710"/>
      </w:pPr>
      <w:rPr>
        <w:rFonts w:hint="default"/>
        <w:lang w:val="ru-RU" w:eastAsia="en-US" w:bidi="ar-SA"/>
      </w:rPr>
    </w:lvl>
    <w:lvl w:ilvl="3" w:tplc="969A3A46">
      <w:numFmt w:val="bullet"/>
      <w:lvlText w:val="•"/>
      <w:lvlJc w:val="left"/>
      <w:pPr>
        <w:ind w:left="3549" w:hanging="710"/>
      </w:pPr>
      <w:rPr>
        <w:rFonts w:hint="default"/>
        <w:lang w:val="ru-RU" w:eastAsia="en-US" w:bidi="ar-SA"/>
      </w:rPr>
    </w:lvl>
    <w:lvl w:ilvl="4" w:tplc="EB1879CA">
      <w:numFmt w:val="bullet"/>
      <w:lvlText w:val="•"/>
      <w:lvlJc w:val="left"/>
      <w:pPr>
        <w:ind w:left="4552" w:hanging="710"/>
      </w:pPr>
      <w:rPr>
        <w:rFonts w:hint="default"/>
        <w:lang w:val="ru-RU" w:eastAsia="en-US" w:bidi="ar-SA"/>
      </w:rPr>
    </w:lvl>
    <w:lvl w:ilvl="5" w:tplc="B8DA1208">
      <w:numFmt w:val="bullet"/>
      <w:lvlText w:val="•"/>
      <w:lvlJc w:val="left"/>
      <w:pPr>
        <w:ind w:left="5555" w:hanging="710"/>
      </w:pPr>
      <w:rPr>
        <w:rFonts w:hint="default"/>
        <w:lang w:val="ru-RU" w:eastAsia="en-US" w:bidi="ar-SA"/>
      </w:rPr>
    </w:lvl>
    <w:lvl w:ilvl="6" w:tplc="3D94D62A">
      <w:numFmt w:val="bullet"/>
      <w:lvlText w:val="•"/>
      <w:lvlJc w:val="left"/>
      <w:pPr>
        <w:ind w:left="6558" w:hanging="710"/>
      </w:pPr>
      <w:rPr>
        <w:rFonts w:hint="default"/>
        <w:lang w:val="ru-RU" w:eastAsia="en-US" w:bidi="ar-SA"/>
      </w:rPr>
    </w:lvl>
    <w:lvl w:ilvl="7" w:tplc="A60CCE40">
      <w:numFmt w:val="bullet"/>
      <w:lvlText w:val="•"/>
      <w:lvlJc w:val="left"/>
      <w:pPr>
        <w:ind w:left="7561" w:hanging="710"/>
      </w:pPr>
      <w:rPr>
        <w:rFonts w:hint="default"/>
        <w:lang w:val="ru-RU" w:eastAsia="en-US" w:bidi="ar-SA"/>
      </w:rPr>
    </w:lvl>
    <w:lvl w:ilvl="8" w:tplc="F3F8312E">
      <w:numFmt w:val="bullet"/>
      <w:lvlText w:val="•"/>
      <w:lvlJc w:val="left"/>
      <w:pPr>
        <w:ind w:left="8564" w:hanging="710"/>
      </w:pPr>
      <w:rPr>
        <w:rFonts w:hint="default"/>
        <w:lang w:val="ru-RU" w:eastAsia="en-US" w:bidi="ar-SA"/>
      </w:rPr>
    </w:lvl>
  </w:abstractNum>
  <w:abstractNum w:abstractNumId="27">
    <w:nsid w:val="577319F2"/>
    <w:multiLevelType w:val="hybridMultilevel"/>
    <w:tmpl w:val="0F56D964"/>
    <w:lvl w:ilvl="0" w:tplc="94249378">
      <w:start w:val="1"/>
      <w:numFmt w:val="decimal"/>
      <w:lvlText w:val="%1."/>
      <w:lvlJc w:val="left"/>
      <w:pPr>
        <w:ind w:left="148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8A476">
      <w:numFmt w:val="bullet"/>
      <w:lvlText w:val="•"/>
      <w:lvlJc w:val="left"/>
      <w:pPr>
        <w:ind w:left="2389" w:hanging="240"/>
      </w:pPr>
      <w:rPr>
        <w:rFonts w:hint="default"/>
        <w:lang w:val="ru-RU" w:eastAsia="en-US" w:bidi="ar-SA"/>
      </w:rPr>
    </w:lvl>
    <w:lvl w:ilvl="2" w:tplc="D93C77B8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3" w:tplc="5C98A2DC">
      <w:numFmt w:val="bullet"/>
      <w:lvlText w:val="•"/>
      <w:lvlJc w:val="left"/>
      <w:pPr>
        <w:ind w:left="4207" w:hanging="240"/>
      </w:pPr>
      <w:rPr>
        <w:rFonts w:hint="default"/>
        <w:lang w:val="ru-RU" w:eastAsia="en-US" w:bidi="ar-SA"/>
      </w:rPr>
    </w:lvl>
    <w:lvl w:ilvl="4" w:tplc="50DEE27A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5" w:tplc="1B88805C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6" w:tplc="E93E9242">
      <w:numFmt w:val="bullet"/>
      <w:lvlText w:val="•"/>
      <w:lvlJc w:val="left"/>
      <w:pPr>
        <w:ind w:left="6934" w:hanging="240"/>
      </w:pPr>
      <w:rPr>
        <w:rFonts w:hint="default"/>
        <w:lang w:val="ru-RU" w:eastAsia="en-US" w:bidi="ar-SA"/>
      </w:rPr>
    </w:lvl>
    <w:lvl w:ilvl="7" w:tplc="7A6AB3F4">
      <w:numFmt w:val="bullet"/>
      <w:lvlText w:val="•"/>
      <w:lvlJc w:val="left"/>
      <w:pPr>
        <w:ind w:left="7843" w:hanging="240"/>
      </w:pPr>
      <w:rPr>
        <w:rFonts w:hint="default"/>
        <w:lang w:val="ru-RU" w:eastAsia="en-US" w:bidi="ar-SA"/>
      </w:rPr>
    </w:lvl>
    <w:lvl w:ilvl="8" w:tplc="066A4BE6">
      <w:numFmt w:val="bullet"/>
      <w:lvlText w:val="•"/>
      <w:lvlJc w:val="left"/>
      <w:pPr>
        <w:ind w:left="8752" w:hanging="240"/>
      </w:pPr>
      <w:rPr>
        <w:rFonts w:hint="default"/>
        <w:lang w:val="ru-RU" w:eastAsia="en-US" w:bidi="ar-SA"/>
      </w:rPr>
    </w:lvl>
  </w:abstractNum>
  <w:abstractNum w:abstractNumId="28">
    <w:nsid w:val="6F4A33A6"/>
    <w:multiLevelType w:val="hybridMultilevel"/>
    <w:tmpl w:val="55BC68C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9">
    <w:nsid w:val="7FC91255"/>
    <w:multiLevelType w:val="hybridMultilevel"/>
    <w:tmpl w:val="75502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7"/>
  </w:num>
  <w:num w:numId="20">
    <w:abstractNumId w:val="20"/>
  </w:num>
  <w:num w:numId="21">
    <w:abstractNumId w:val="24"/>
  </w:num>
  <w:num w:numId="22">
    <w:abstractNumId w:val="23"/>
  </w:num>
  <w:num w:numId="23">
    <w:abstractNumId w:val="22"/>
  </w:num>
  <w:num w:numId="24">
    <w:abstractNumId w:val="18"/>
  </w:num>
  <w:num w:numId="25">
    <w:abstractNumId w:val="26"/>
  </w:num>
  <w:num w:numId="26">
    <w:abstractNumId w:val="19"/>
  </w:num>
  <w:num w:numId="27">
    <w:abstractNumId w:val="28"/>
  </w:num>
  <w:num w:numId="28">
    <w:abstractNumId w:val="25"/>
  </w:num>
  <w:num w:numId="29">
    <w:abstractNumId w:val="29"/>
  </w:num>
  <w:num w:numId="30">
    <w:abstractNumId w:val="2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removePersonalInformation/>
  <w:removeDateAndTime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61175"/>
    <w:rsid w:val="000579F8"/>
    <w:rsid w:val="001577D3"/>
    <w:rsid w:val="001F5262"/>
    <w:rsid w:val="00204498"/>
    <w:rsid w:val="00210683"/>
    <w:rsid w:val="0021265F"/>
    <w:rsid w:val="00222C16"/>
    <w:rsid w:val="002B25AA"/>
    <w:rsid w:val="002E09BD"/>
    <w:rsid w:val="002E490D"/>
    <w:rsid w:val="002F452B"/>
    <w:rsid w:val="003470E2"/>
    <w:rsid w:val="003D3DF1"/>
    <w:rsid w:val="0042068E"/>
    <w:rsid w:val="004E1F6F"/>
    <w:rsid w:val="00581116"/>
    <w:rsid w:val="00601230"/>
    <w:rsid w:val="00640EE4"/>
    <w:rsid w:val="0068176B"/>
    <w:rsid w:val="006A436F"/>
    <w:rsid w:val="006B253B"/>
    <w:rsid w:val="006F4556"/>
    <w:rsid w:val="00731F0D"/>
    <w:rsid w:val="007635DF"/>
    <w:rsid w:val="007855C0"/>
    <w:rsid w:val="008250A1"/>
    <w:rsid w:val="008E0CA0"/>
    <w:rsid w:val="008E186E"/>
    <w:rsid w:val="00936DEC"/>
    <w:rsid w:val="00971736"/>
    <w:rsid w:val="009A1859"/>
    <w:rsid w:val="009C0EB9"/>
    <w:rsid w:val="009C402C"/>
    <w:rsid w:val="009C524D"/>
    <w:rsid w:val="009E57FC"/>
    <w:rsid w:val="00A6519C"/>
    <w:rsid w:val="00A876A8"/>
    <w:rsid w:val="00B21B9A"/>
    <w:rsid w:val="00B41784"/>
    <w:rsid w:val="00B446D8"/>
    <w:rsid w:val="00B52548"/>
    <w:rsid w:val="00B963DD"/>
    <w:rsid w:val="00BC5E6A"/>
    <w:rsid w:val="00BD7AE4"/>
    <w:rsid w:val="00BE5D15"/>
    <w:rsid w:val="00C6249D"/>
    <w:rsid w:val="00CE0F66"/>
    <w:rsid w:val="00D344AB"/>
    <w:rsid w:val="00DA77AA"/>
    <w:rsid w:val="00DB7B81"/>
    <w:rsid w:val="00DC3336"/>
    <w:rsid w:val="00E030EB"/>
    <w:rsid w:val="00E11BA0"/>
    <w:rsid w:val="00E52014"/>
    <w:rsid w:val="00E61175"/>
    <w:rsid w:val="00ED2A50"/>
    <w:rsid w:val="00EE3896"/>
    <w:rsid w:val="00F57358"/>
    <w:rsid w:val="00F97A49"/>
    <w:rsid w:val="00FD1F09"/>
    <w:rsid w:val="00FE2F9E"/>
    <w:rsid w:val="00FE37F4"/>
    <w:rsid w:val="00FF0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7D3"/>
  </w:style>
  <w:style w:type="paragraph" w:styleId="1">
    <w:name w:val="heading 1"/>
    <w:basedOn w:val="a"/>
    <w:link w:val="10"/>
    <w:uiPriority w:val="1"/>
    <w:qFormat/>
    <w:rsid w:val="006F4556"/>
    <w:pPr>
      <w:widowControl w:val="0"/>
      <w:autoSpaceDE w:val="0"/>
      <w:autoSpaceDN w:val="0"/>
      <w:spacing w:after="0" w:line="240" w:lineRule="auto"/>
      <w:ind w:left="1570" w:hanging="60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F4556"/>
    <w:pPr>
      <w:widowControl w:val="0"/>
      <w:autoSpaceDE w:val="0"/>
      <w:autoSpaceDN w:val="0"/>
      <w:spacing w:after="0" w:line="273" w:lineRule="exact"/>
      <w:ind w:left="97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1068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10683"/>
  </w:style>
  <w:style w:type="table" w:styleId="a5">
    <w:name w:val="Table Grid"/>
    <w:basedOn w:val="a1"/>
    <w:uiPriority w:val="59"/>
    <w:rsid w:val="002106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21068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21068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6F455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F455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F4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6F4556"/>
    <w:pPr>
      <w:widowControl w:val="0"/>
      <w:autoSpaceDE w:val="0"/>
      <w:autoSpaceDN w:val="0"/>
      <w:spacing w:after="0" w:line="240" w:lineRule="auto"/>
      <w:ind w:left="26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F4556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E11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1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63888-F1BF-44A0-8B1C-E414C1ECB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22858</Words>
  <Characters>130293</Characters>
  <Application>Microsoft Office Word</Application>
  <DocSecurity>0</DocSecurity>
  <Lines>1085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2021-08-24T17:45:00Z</dcterms:created>
  <dcterms:modified xsi:type="dcterms:W3CDTF">2021-09-02T04:42:00Z</dcterms:modified>
</cp:coreProperties>
</file>